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0A9C4B" w14:textId="67C3B2BE" w:rsidR="00F75250" w:rsidRPr="006C29BE" w:rsidRDefault="00F75250" w:rsidP="00F75250">
      <w:pPr>
        <w:tabs>
          <w:tab w:val="left" w:pos="567"/>
        </w:tabs>
        <w:jc w:val="right"/>
        <w:rPr>
          <w:sz w:val="28"/>
          <w:szCs w:val="28"/>
          <w:lang w:val="uk-UA"/>
        </w:rPr>
      </w:pPr>
      <w:bookmarkStart w:id="0" w:name="_Hlk59263429"/>
      <w:bookmarkStart w:id="1" w:name="_GoBack"/>
      <w:bookmarkEnd w:id="1"/>
      <w:r w:rsidRPr="006C29BE">
        <w:rPr>
          <w:noProof/>
          <w:lang w:val="uk-UA" w:eastAsia="uk-UA"/>
        </w:rPr>
        <w:drawing>
          <wp:anchor distT="0" distB="0" distL="114300" distR="114300" simplePos="0" relativeHeight="251671040" behindDoc="0" locked="0" layoutInCell="1" allowOverlap="1" wp14:anchorId="4E314217" wp14:editId="52C1497E">
            <wp:simplePos x="0" y="0"/>
            <wp:positionH relativeFrom="column">
              <wp:posOffset>2882265</wp:posOffset>
            </wp:positionH>
            <wp:positionV relativeFrom="paragraph">
              <wp:posOffset>-62865</wp:posOffset>
            </wp:positionV>
            <wp:extent cx="485775" cy="657225"/>
            <wp:effectExtent l="0" t="0" r="9525" b="9525"/>
            <wp:wrapNone/>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657225"/>
                    </a:xfrm>
                    <a:prstGeom prst="rect">
                      <a:avLst/>
                    </a:prstGeom>
                    <a:noFill/>
                  </pic:spPr>
                </pic:pic>
              </a:graphicData>
            </a:graphic>
            <wp14:sizeRelH relativeFrom="page">
              <wp14:pctWidth>0</wp14:pctWidth>
            </wp14:sizeRelH>
            <wp14:sizeRelV relativeFrom="page">
              <wp14:pctHeight>0</wp14:pctHeight>
            </wp14:sizeRelV>
          </wp:anchor>
        </w:drawing>
      </w:r>
      <w:r w:rsidRPr="006C29BE">
        <w:rPr>
          <w:noProof/>
          <w:lang w:val="uk-UA" w:eastAsia="uk-UA"/>
        </w:rPr>
        <w:t xml:space="preserve"> </w:t>
      </w:r>
    </w:p>
    <w:p w14:paraId="2E1AC064" w14:textId="77777777" w:rsidR="00F75250" w:rsidRPr="006C29BE" w:rsidRDefault="00F75250" w:rsidP="00F75250">
      <w:pPr>
        <w:rPr>
          <w:lang w:val="uk-UA"/>
        </w:rPr>
      </w:pPr>
      <w:r w:rsidRPr="006C29BE">
        <w:rPr>
          <w:lang w:val="uk-UA"/>
        </w:rPr>
        <w:t xml:space="preserve">                                                                                                                                                                                                                                                                                                                                                                                                                                                                                                                                                                                                                                                                                                                                                                                                                                                                                                                                                                                                                                                                                                                                                                                                                                                                                                                                                                                                                                                                                                                                                                                                                                                                                                                                                                                                                                                                                                                                                                                                                                                                                                                                                                                                                                                                                                                                                                                                                                                                                                                                                                                                                                                                                                                                                                                                                                                                                                                                                                                                                                                                                                                                                                                                                                                                                                                                                                                                                                                                                                                                                                                                                                                                                                                                                                                                                                                                                                                                                                                                                                                                                                                                                                                                                                                                                                                                                                                                                                                                                                                                                                                                                                                                                                                                                                                                                                                                                                                                                                                                                                                                                                                                                                                                                                                                                     </w:t>
      </w:r>
    </w:p>
    <w:p w14:paraId="53537952" w14:textId="77777777" w:rsidR="00F75250" w:rsidRPr="006C29BE" w:rsidRDefault="00F75250" w:rsidP="00F75250">
      <w:pPr>
        <w:rPr>
          <w:lang w:val="uk-UA"/>
        </w:rPr>
      </w:pPr>
    </w:p>
    <w:p w14:paraId="44621315" w14:textId="77777777" w:rsidR="00F75250" w:rsidRPr="006C29BE" w:rsidRDefault="00F75250" w:rsidP="00F75250">
      <w:pPr>
        <w:jc w:val="center"/>
        <w:outlineLvl w:val="0"/>
        <w:rPr>
          <w:sz w:val="12"/>
          <w:szCs w:val="12"/>
          <w:lang w:val="uk-UA"/>
        </w:rPr>
      </w:pPr>
      <w:r w:rsidRPr="006C29BE">
        <w:rPr>
          <w:sz w:val="28"/>
          <w:szCs w:val="28"/>
          <w:lang w:val="uk-UA"/>
        </w:rPr>
        <w:t xml:space="preserve"> </w:t>
      </w:r>
    </w:p>
    <w:p w14:paraId="0182F3BC" w14:textId="77777777" w:rsidR="00F75250" w:rsidRPr="006C29BE" w:rsidRDefault="00F75250" w:rsidP="00F75250">
      <w:pPr>
        <w:jc w:val="center"/>
        <w:outlineLvl w:val="0"/>
        <w:rPr>
          <w:b/>
          <w:sz w:val="28"/>
          <w:szCs w:val="28"/>
          <w:lang w:val="uk-UA"/>
        </w:rPr>
      </w:pPr>
      <w:r w:rsidRPr="006C29BE">
        <w:rPr>
          <w:b/>
          <w:sz w:val="28"/>
          <w:szCs w:val="28"/>
          <w:lang w:val="uk-UA"/>
        </w:rPr>
        <w:t xml:space="preserve">НАБУТІВСЬКА СІЛЬСЬКА РАДА </w:t>
      </w:r>
    </w:p>
    <w:p w14:paraId="17CD2461" w14:textId="77777777" w:rsidR="00F75250" w:rsidRPr="006C29BE" w:rsidRDefault="00F75250" w:rsidP="00F75250">
      <w:pPr>
        <w:jc w:val="center"/>
        <w:rPr>
          <w:b/>
          <w:sz w:val="28"/>
          <w:szCs w:val="28"/>
          <w:lang w:val="uk-UA"/>
        </w:rPr>
      </w:pPr>
      <w:r w:rsidRPr="006C29BE">
        <w:rPr>
          <w:b/>
          <w:sz w:val="28"/>
          <w:szCs w:val="28"/>
          <w:lang w:val="uk-UA"/>
        </w:rPr>
        <w:t>ЧЕРКАСЬКОГО</w:t>
      </w:r>
      <w:r w:rsidRPr="006C29BE">
        <w:rPr>
          <w:b/>
          <w:szCs w:val="28"/>
          <w:lang w:val="uk-UA"/>
        </w:rPr>
        <w:t xml:space="preserve"> </w:t>
      </w:r>
      <w:r w:rsidRPr="006C29BE">
        <w:rPr>
          <w:rFonts w:eastAsia="SimSun"/>
          <w:b/>
          <w:sz w:val="28"/>
          <w:szCs w:val="28"/>
          <w:lang w:val="uk-UA"/>
        </w:rPr>
        <w:t xml:space="preserve">РАЙОНУ </w:t>
      </w:r>
      <w:r w:rsidRPr="006C29BE">
        <w:rPr>
          <w:b/>
          <w:sz w:val="28"/>
          <w:szCs w:val="28"/>
          <w:lang w:val="uk-UA"/>
        </w:rPr>
        <w:t xml:space="preserve">ЧЕРКАСЬКОЇ ОБЛАСТІ  </w:t>
      </w:r>
    </w:p>
    <w:p w14:paraId="33F94FBE" w14:textId="77777777" w:rsidR="00F75250" w:rsidRPr="006C29BE" w:rsidRDefault="00F75250" w:rsidP="00F75250">
      <w:pPr>
        <w:jc w:val="center"/>
        <w:rPr>
          <w:b/>
          <w:sz w:val="28"/>
          <w:szCs w:val="28"/>
          <w:lang w:val="uk-UA"/>
        </w:rPr>
      </w:pPr>
      <w:r w:rsidRPr="006C29BE">
        <w:rPr>
          <w:b/>
          <w:sz w:val="28"/>
          <w:szCs w:val="28"/>
          <w:lang w:val="uk-UA"/>
        </w:rPr>
        <w:t>ВИКОНАВЧИЙ КОМІТЕТ</w:t>
      </w:r>
    </w:p>
    <w:p w14:paraId="7E74FB55" w14:textId="77777777" w:rsidR="00F75250" w:rsidRPr="006C29BE" w:rsidRDefault="00F75250" w:rsidP="00F75250">
      <w:pPr>
        <w:jc w:val="center"/>
        <w:rPr>
          <w:sz w:val="28"/>
          <w:szCs w:val="28"/>
          <w:lang w:val="uk-UA"/>
        </w:rPr>
      </w:pPr>
    </w:p>
    <w:p w14:paraId="68DAE320" w14:textId="77777777" w:rsidR="00F75250" w:rsidRPr="006C29BE" w:rsidRDefault="00F75250" w:rsidP="00F75250">
      <w:pPr>
        <w:autoSpaceDE w:val="0"/>
        <w:autoSpaceDN w:val="0"/>
        <w:adjustRightInd w:val="0"/>
        <w:jc w:val="center"/>
        <w:rPr>
          <w:rFonts w:eastAsiaTheme="minorHAnsi"/>
          <w:b/>
          <w:sz w:val="28"/>
          <w:szCs w:val="28"/>
          <w:lang w:val="uk-UA" w:eastAsia="en-US"/>
        </w:rPr>
      </w:pPr>
      <w:r w:rsidRPr="006C29BE">
        <w:rPr>
          <w:rFonts w:eastAsiaTheme="minorHAnsi"/>
          <w:b/>
          <w:sz w:val="28"/>
          <w:szCs w:val="28"/>
          <w:lang w:val="uk-UA" w:eastAsia="en-US"/>
        </w:rPr>
        <w:t>РІШЕННЯ</w:t>
      </w:r>
    </w:p>
    <w:p w14:paraId="304832CB" w14:textId="77777777" w:rsidR="00F75250" w:rsidRPr="006C29BE" w:rsidRDefault="00F75250" w:rsidP="00F75250">
      <w:pPr>
        <w:autoSpaceDE w:val="0"/>
        <w:autoSpaceDN w:val="0"/>
        <w:adjustRightInd w:val="0"/>
        <w:jc w:val="center"/>
        <w:rPr>
          <w:rFonts w:eastAsiaTheme="minorHAnsi"/>
          <w:b/>
          <w:sz w:val="28"/>
          <w:szCs w:val="28"/>
          <w:lang w:val="uk-UA" w:eastAsia="en-US"/>
        </w:rPr>
      </w:pPr>
    </w:p>
    <w:bookmarkEnd w:id="0"/>
    <w:p w14:paraId="014CF61B" w14:textId="0733C2C5" w:rsidR="00115212" w:rsidRPr="00B82028" w:rsidRDefault="00115212" w:rsidP="00115212">
      <w:pPr>
        <w:rPr>
          <w:sz w:val="28"/>
          <w:szCs w:val="28"/>
          <w:lang w:val="uk-UA"/>
        </w:rPr>
      </w:pPr>
      <w:r>
        <w:rPr>
          <w:sz w:val="28"/>
          <w:szCs w:val="28"/>
        </w:rPr>
        <w:t>Від 26</w:t>
      </w:r>
      <w:r w:rsidRPr="00763D89">
        <w:rPr>
          <w:sz w:val="28"/>
          <w:szCs w:val="28"/>
        </w:rPr>
        <w:t xml:space="preserve"> </w:t>
      </w:r>
      <w:r>
        <w:rPr>
          <w:sz w:val="28"/>
          <w:szCs w:val="28"/>
        </w:rPr>
        <w:t>грудня 2024</w:t>
      </w:r>
      <w:r w:rsidRPr="00763D89">
        <w:rPr>
          <w:sz w:val="28"/>
          <w:szCs w:val="28"/>
        </w:rPr>
        <w:t xml:space="preserve"> року                          </w:t>
      </w:r>
      <w:r>
        <w:rPr>
          <w:sz w:val="28"/>
          <w:szCs w:val="28"/>
        </w:rPr>
        <w:t xml:space="preserve">                                                          </w:t>
      </w:r>
      <w:r w:rsidRPr="00763D89">
        <w:rPr>
          <w:sz w:val="28"/>
          <w:szCs w:val="28"/>
        </w:rPr>
        <w:t xml:space="preserve">№ </w:t>
      </w:r>
      <w:r w:rsidR="00B82028">
        <w:rPr>
          <w:sz w:val="28"/>
          <w:szCs w:val="28"/>
          <w:lang w:val="uk-UA"/>
        </w:rPr>
        <w:t>199</w:t>
      </w:r>
    </w:p>
    <w:p w14:paraId="008A1FFC" w14:textId="77777777" w:rsidR="00115212" w:rsidRPr="009C7617" w:rsidRDefault="00115212" w:rsidP="00115212">
      <w:pPr>
        <w:rPr>
          <w:sz w:val="28"/>
          <w:szCs w:val="28"/>
        </w:rPr>
      </w:pPr>
      <w:r>
        <w:rPr>
          <w:sz w:val="28"/>
          <w:szCs w:val="28"/>
        </w:rPr>
        <w:t>с. Набутів</w:t>
      </w:r>
    </w:p>
    <w:tbl>
      <w:tblPr>
        <w:tblpPr w:leftFromText="180" w:rightFromText="180" w:bottomFromText="160" w:vertAnchor="text" w:horzAnchor="margin" w:tblpY="226"/>
        <w:tblW w:w="0" w:type="auto"/>
        <w:tblLook w:val="04A0" w:firstRow="1" w:lastRow="0" w:firstColumn="1" w:lastColumn="0" w:noHBand="0" w:noVBand="1"/>
      </w:tblPr>
      <w:tblGrid>
        <w:gridCol w:w="4786"/>
      </w:tblGrid>
      <w:tr w:rsidR="00115212" w:rsidRPr="00763D89" w14:paraId="02425FC2" w14:textId="77777777" w:rsidTr="000063F0">
        <w:trPr>
          <w:trHeight w:val="699"/>
        </w:trPr>
        <w:tc>
          <w:tcPr>
            <w:tcW w:w="4786" w:type="dxa"/>
            <w:hideMark/>
          </w:tcPr>
          <w:p w14:paraId="4DF9C689" w14:textId="77777777" w:rsidR="00115212" w:rsidRPr="00AF53B4" w:rsidRDefault="00115212" w:rsidP="000063F0">
            <w:pPr>
              <w:rPr>
                <w:sz w:val="28"/>
                <w:szCs w:val="28"/>
              </w:rPr>
            </w:pPr>
            <w:r w:rsidRPr="00226989">
              <w:rPr>
                <w:sz w:val="28"/>
                <w:szCs w:val="28"/>
              </w:rPr>
              <w:t>Про внесення змін до бюджету</w:t>
            </w:r>
            <w:r>
              <w:rPr>
                <w:sz w:val="28"/>
                <w:szCs w:val="28"/>
              </w:rPr>
              <w:t xml:space="preserve"> Набутівської сільської </w:t>
            </w:r>
            <w:r w:rsidRPr="00226989">
              <w:rPr>
                <w:sz w:val="28"/>
                <w:szCs w:val="28"/>
              </w:rPr>
              <w:t xml:space="preserve">територіальної громади </w:t>
            </w:r>
            <w:r w:rsidRPr="00226989">
              <w:rPr>
                <w:bCs/>
                <w:sz w:val="28"/>
                <w:szCs w:val="28"/>
              </w:rPr>
              <w:t>на 202</w:t>
            </w:r>
            <w:r>
              <w:rPr>
                <w:bCs/>
                <w:sz w:val="28"/>
                <w:szCs w:val="28"/>
              </w:rPr>
              <w:t>4</w:t>
            </w:r>
            <w:r w:rsidRPr="00226989">
              <w:rPr>
                <w:bCs/>
                <w:sz w:val="28"/>
                <w:szCs w:val="28"/>
              </w:rPr>
              <w:t xml:space="preserve"> рік </w:t>
            </w:r>
            <w:r>
              <w:rPr>
                <w:color w:val="000000"/>
                <w:sz w:val="28"/>
                <w:szCs w:val="28"/>
              </w:rPr>
              <w:t>(2350600000)»</w:t>
            </w:r>
          </w:p>
        </w:tc>
      </w:tr>
    </w:tbl>
    <w:p w14:paraId="47604282" w14:textId="77777777" w:rsidR="00115212" w:rsidRPr="00763D89" w:rsidRDefault="00115212" w:rsidP="00115212">
      <w:pPr>
        <w:tabs>
          <w:tab w:val="left" w:pos="567"/>
        </w:tabs>
        <w:rPr>
          <w:rFonts w:eastAsia="SimSun"/>
          <w:noProof/>
          <w:sz w:val="28"/>
          <w:szCs w:val="28"/>
        </w:rPr>
      </w:pPr>
    </w:p>
    <w:p w14:paraId="52E45570" w14:textId="77777777" w:rsidR="00115212" w:rsidRPr="00763D89" w:rsidRDefault="00115212" w:rsidP="00115212">
      <w:pPr>
        <w:tabs>
          <w:tab w:val="left" w:pos="567"/>
        </w:tabs>
        <w:rPr>
          <w:rFonts w:eastAsia="SimSun"/>
          <w:noProof/>
          <w:sz w:val="28"/>
          <w:szCs w:val="28"/>
        </w:rPr>
      </w:pPr>
    </w:p>
    <w:p w14:paraId="1CAE7CDC" w14:textId="77777777" w:rsidR="00115212" w:rsidRPr="00763D89" w:rsidRDefault="00115212" w:rsidP="00115212">
      <w:pPr>
        <w:rPr>
          <w:rFonts w:eastAsia="SimSun"/>
          <w:noProof/>
          <w:sz w:val="28"/>
          <w:szCs w:val="28"/>
        </w:rPr>
      </w:pPr>
    </w:p>
    <w:p w14:paraId="6CF8CF39" w14:textId="77777777" w:rsidR="00115212" w:rsidRDefault="00115212" w:rsidP="00115212">
      <w:pPr>
        <w:pStyle w:val="a8"/>
        <w:shd w:val="clear" w:color="auto" w:fill="FFFFFF"/>
        <w:spacing w:before="0" w:beforeAutospacing="0" w:after="360"/>
        <w:rPr>
          <w:rFonts w:eastAsia="SimSun"/>
          <w:noProof/>
          <w:sz w:val="28"/>
          <w:szCs w:val="28"/>
          <w:lang w:eastAsia="ru-RU"/>
        </w:rPr>
      </w:pPr>
    </w:p>
    <w:p w14:paraId="2032AC9A" w14:textId="59ACFF2F" w:rsidR="00115212" w:rsidRPr="00763D89" w:rsidRDefault="00115212" w:rsidP="00115212">
      <w:pPr>
        <w:pStyle w:val="a8"/>
        <w:shd w:val="clear" w:color="auto" w:fill="FFFFFF"/>
        <w:spacing w:before="0" w:beforeAutospacing="0" w:after="360"/>
        <w:ind w:firstLine="567"/>
        <w:rPr>
          <w:color w:val="000000"/>
          <w:sz w:val="28"/>
          <w:szCs w:val="28"/>
        </w:rPr>
      </w:pPr>
      <w:r w:rsidRPr="00226989">
        <w:rPr>
          <w:sz w:val="28"/>
          <w:szCs w:val="28"/>
        </w:rPr>
        <w:t xml:space="preserve">Відповідно до статті 28 Закону України «Про місцеве самоврядування в Україні», статті 23 Бюджетного кодексу України, </w:t>
      </w:r>
      <w:r>
        <w:rPr>
          <w:color w:val="000000"/>
          <w:sz w:val="28"/>
          <w:szCs w:val="28"/>
        </w:rPr>
        <w:t>постанови Кабінету Міністрів України від 20 грудня 2024 року № 1451 «Деякі питання  надання субвенції з державного бюджету місцевим бюджетам на покращення якості гарячого харчування учнів початкових класів закладів загальної середньої освіти»,  пункту 3 рішення Набутівської сільської ради № 39-22/</w:t>
      </w:r>
      <w:r>
        <w:rPr>
          <w:color w:val="000000"/>
          <w:sz w:val="28"/>
          <w:szCs w:val="28"/>
          <w:lang w:val="en-US"/>
        </w:rPr>
        <w:t>VIII</w:t>
      </w:r>
      <w:r>
        <w:rPr>
          <w:color w:val="000000"/>
          <w:sz w:val="28"/>
          <w:szCs w:val="28"/>
        </w:rPr>
        <w:t xml:space="preserve"> від 22.12.2023 року «Про бюджет Набутівської сільської територіальної громади на 2024 рік»</w:t>
      </w:r>
      <w:r w:rsidRPr="00763D89">
        <w:rPr>
          <w:color w:val="000000"/>
          <w:sz w:val="28"/>
          <w:szCs w:val="28"/>
        </w:rPr>
        <w:t xml:space="preserve">, виконавчий комітет сільської ради </w:t>
      </w:r>
    </w:p>
    <w:p w14:paraId="53146331" w14:textId="77777777" w:rsidR="00115212" w:rsidRDefault="00115212" w:rsidP="00115212">
      <w:pPr>
        <w:pStyle w:val="a8"/>
        <w:shd w:val="clear" w:color="auto" w:fill="FFFFFF"/>
        <w:spacing w:after="360"/>
        <w:ind w:firstLine="567"/>
        <w:jc w:val="center"/>
        <w:rPr>
          <w:color w:val="000000"/>
          <w:sz w:val="28"/>
          <w:szCs w:val="28"/>
        </w:rPr>
      </w:pPr>
      <w:r w:rsidRPr="00763D89">
        <w:rPr>
          <w:color w:val="000000"/>
          <w:sz w:val="28"/>
          <w:szCs w:val="28"/>
        </w:rPr>
        <w:t>ВИРІШИВ:</w:t>
      </w:r>
    </w:p>
    <w:p w14:paraId="502E2112" w14:textId="77777777" w:rsidR="00115212" w:rsidRPr="00AF53B4" w:rsidRDefault="00115212" w:rsidP="00115212">
      <w:pPr>
        <w:pStyle w:val="a8"/>
        <w:numPr>
          <w:ilvl w:val="0"/>
          <w:numId w:val="46"/>
        </w:numPr>
        <w:shd w:val="clear" w:color="auto" w:fill="FFFFFF"/>
        <w:tabs>
          <w:tab w:val="left" w:pos="851"/>
        </w:tabs>
        <w:ind w:left="0" w:firstLine="567"/>
        <w:rPr>
          <w:color w:val="000000"/>
          <w:sz w:val="28"/>
          <w:szCs w:val="28"/>
        </w:rPr>
      </w:pPr>
      <w:r>
        <w:rPr>
          <w:sz w:val="28"/>
          <w:szCs w:val="28"/>
        </w:rPr>
        <w:t xml:space="preserve">Внести наступні зміни </w:t>
      </w:r>
      <w:r w:rsidRPr="00AF53B4">
        <w:rPr>
          <w:sz w:val="28"/>
          <w:szCs w:val="28"/>
        </w:rPr>
        <w:t xml:space="preserve">до бюджету </w:t>
      </w:r>
      <w:r>
        <w:rPr>
          <w:sz w:val="28"/>
          <w:szCs w:val="28"/>
        </w:rPr>
        <w:t>Набутівської сіл</w:t>
      </w:r>
      <w:r w:rsidRPr="00AF53B4">
        <w:rPr>
          <w:sz w:val="28"/>
          <w:szCs w:val="28"/>
        </w:rPr>
        <w:t>ь</w:t>
      </w:r>
      <w:r>
        <w:rPr>
          <w:sz w:val="28"/>
          <w:szCs w:val="28"/>
        </w:rPr>
        <w:t>сь</w:t>
      </w:r>
      <w:r w:rsidRPr="00AF53B4">
        <w:rPr>
          <w:sz w:val="28"/>
          <w:szCs w:val="28"/>
        </w:rPr>
        <w:t>кої тер</w:t>
      </w:r>
      <w:r>
        <w:rPr>
          <w:sz w:val="28"/>
          <w:szCs w:val="28"/>
        </w:rPr>
        <w:t>иторіальної громади на 2024 рік, виклавши пункти 1, 2 в такій редакції</w:t>
      </w:r>
      <w:r w:rsidRPr="00AF53B4">
        <w:rPr>
          <w:color w:val="000000"/>
          <w:sz w:val="28"/>
          <w:szCs w:val="28"/>
        </w:rPr>
        <w:t>:</w:t>
      </w:r>
    </w:p>
    <w:p w14:paraId="14B79A51" w14:textId="77777777" w:rsidR="00115212" w:rsidRPr="00C6775C" w:rsidRDefault="00115212" w:rsidP="00115212">
      <w:pPr>
        <w:tabs>
          <w:tab w:val="left" w:pos="0"/>
        </w:tabs>
        <w:autoSpaceDE w:val="0"/>
        <w:autoSpaceDN w:val="0"/>
        <w:spacing w:after="120"/>
        <w:ind w:firstLine="567"/>
        <w:rPr>
          <w:sz w:val="28"/>
          <w:szCs w:val="28"/>
        </w:rPr>
      </w:pPr>
      <w:r w:rsidRPr="00C6775C">
        <w:rPr>
          <w:sz w:val="28"/>
          <w:szCs w:val="28"/>
        </w:rPr>
        <w:t>«1.Визначити на 2024 рік:</w:t>
      </w:r>
    </w:p>
    <w:p w14:paraId="62A7C2AE" w14:textId="77777777" w:rsidR="00115212" w:rsidRPr="009635A0" w:rsidRDefault="00115212" w:rsidP="00115212">
      <w:pPr>
        <w:autoSpaceDE w:val="0"/>
        <w:autoSpaceDN w:val="0"/>
        <w:ind w:firstLine="709"/>
        <w:rPr>
          <w:sz w:val="28"/>
          <w:szCs w:val="28"/>
        </w:rPr>
      </w:pPr>
      <w:r w:rsidRPr="009635A0">
        <w:rPr>
          <w:bCs/>
          <w:sz w:val="28"/>
          <w:szCs w:val="28"/>
        </w:rPr>
        <w:t>доходи</w:t>
      </w:r>
      <w:r w:rsidRPr="009635A0">
        <w:rPr>
          <w:sz w:val="28"/>
          <w:szCs w:val="28"/>
        </w:rPr>
        <w:t xml:space="preserve">  бюджету Набутівської сільської територіальної громади (далі – бюджет громади) у сумі  57</w:t>
      </w:r>
      <w:r>
        <w:rPr>
          <w:sz w:val="28"/>
          <w:szCs w:val="28"/>
        </w:rPr>
        <w:t> </w:t>
      </w:r>
      <w:r w:rsidRPr="00FE2EA7">
        <w:rPr>
          <w:sz w:val="28"/>
          <w:szCs w:val="28"/>
        </w:rPr>
        <w:t>8</w:t>
      </w:r>
      <w:r w:rsidRPr="00334DF9">
        <w:rPr>
          <w:sz w:val="28"/>
          <w:szCs w:val="28"/>
        </w:rPr>
        <w:t>67</w:t>
      </w:r>
      <w:r>
        <w:rPr>
          <w:sz w:val="28"/>
          <w:szCs w:val="28"/>
        </w:rPr>
        <w:t xml:space="preserve"> </w:t>
      </w:r>
      <w:r w:rsidRPr="00334DF9">
        <w:rPr>
          <w:sz w:val="28"/>
          <w:szCs w:val="28"/>
        </w:rPr>
        <w:t>4</w:t>
      </w:r>
      <w:r w:rsidRPr="00FE2EA7">
        <w:rPr>
          <w:sz w:val="28"/>
          <w:szCs w:val="28"/>
        </w:rPr>
        <w:t>70</w:t>
      </w:r>
      <w:r w:rsidRPr="009635A0">
        <w:rPr>
          <w:sz w:val="28"/>
          <w:szCs w:val="28"/>
        </w:rPr>
        <w:t xml:space="preserve"> грив</w:t>
      </w:r>
      <w:r>
        <w:rPr>
          <w:sz w:val="28"/>
          <w:szCs w:val="28"/>
        </w:rPr>
        <w:t>ень</w:t>
      </w:r>
      <w:r w:rsidRPr="009635A0">
        <w:rPr>
          <w:sz w:val="28"/>
          <w:szCs w:val="28"/>
        </w:rPr>
        <w:t xml:space="preserve">, у тому числі </w:t>
      </w:r>
      <w:r w:rsidRPr="009635A0">
        <w:rPr>
          <w:bCs/>
          <w:sz w:val="28"/>
          <w:szCs w:val="28"/>
        </w:rPr>
        <w:t xml:space="preserve">доходи загального фонду </w:t>
      </w:r>
      <w:r w:rsidRPr="009635A0">
        <w:rPr>
          <w:sz w:val="28"/>
          <w:szCs w:val="28"/>
        </w:rPr>
        <w:t xml:space="preserve">бюджету громади  </w:t>
      </w:r>
      <w:r w:rsidRPr="009635A0">
        <w:rPr>
          <w:bCs/>
          <w:sz w:val="28"/>
          <w:szCs w:val="28"/>
        </w:rPr>
        <w:t xml:space="preserve">– </w:t>
      </w:r>
      <w:r w:rsidRPr="00FE2EA7">
        <w:rPr>
          <w:sz w:val="28"/>
          <w:szCs w:val="28"/>
        </w:rPr>
        <w:t xml:space="preserve">57 </w:t>
      </w:r>
      <w:r>
        <w:rPr>
          <w:sz w:val="28"/>
          <w:szCs w:val="28"/>
        </w:rPr>
        <w:t>156</w:t>
      </w:r>
      <w:r w:rsidRPr="00FE2EA7">
        <w:rPr>
          <w:sz w:val="28"/>
          <w:szCs w:val="28"/>
        </w:rPr>
        <w:t xml:space="preserve"> </w:t>
      </w:r>
      <w:r>
        <w:rPr>
          <w:sz w:val="28"/>
          <w:szCs w:val="28"/>
        </w:rPr>
        <w:t>9</w:t>
      </w:r>
      <w:r w:rsidRPr="00FE2EA7">
        <w:rPr>
          <w:sz w:val="28"/>
          <w:szCs w:val="28"/>
        </w:rPr>
        <w:t>93</w:t>
      </w:r>
      <w:r w:rsidRPr="009635A0">
        <w:rPr>
          <w:sz w:val="28"/>
          <w:szCs w:val="28"/>
        </w:rPr>
        <w:t xml:space="preserve"> грив</w:t>
      </w:r>
      <w:r>
        <w:rPr>
          <w:sz w:val="28"/>
          <w:szCs w:val="28"/>
        </w:rPr>
        <w:t>ні</w:t>
      </w:r>
      <w:r w:rsidRPr="009635A0">
        <w:rPr>
          <w:sz w:val="28"/>
          <w:szCs w:val="28"/>
        </w:rPr>
        <w:t xml:space="preserve"> та доходи спеціального фонду бюджету  громади  – </w:t>
      </w:r>
      <w:r>
        <w:rPr>
          <w:sz w:val="28"/>
          <w:szCs w:val="28"/>
        </w:rPr>
        <w:t>710 4</w:t>
      </w:r>
      <w:r w:rsidRPr="009635A0">
        <w:rPr>
          <w:sz w:val="28"/>
          <w:szCs w:val="28"/>
        </w:rPr>
        <w:t>77 гривень згідно з додатком 1 до цього рішення;</w:t>
      </w:r>
    </w:p>
    <w:p w14:paraId="58E48253" w14:textId="77777777" w:rsidR="00115212" w:rsidRDefault="00115212" w:rsidP="00115212">
      <w:pPr>
        <w:tabs>
          <w:tab w:val="left" w:pos="567"/>
        </w:tabs>
        <w:rPr>
          <w:sz w:val="28"/>
          <w:szCs w:val="28"/>
        </w:rPr>
      </w:pPr>
      <w:r>
        <w:rPr>
          <w:bCs/>
          <w:sz w:val="28"/>
          <w:szCs w:val="28"/>
        </w:rPr>
        <w:t xml:space="preserve">         </w:t>
      </w:r>
      <w:r w:rsidRPr="009635A0">
        <w:rPr>
          <w:bCs/>
          <w:sz w:val="28"/>
          <w:szCs w:val="28"/>
        </w:rPr>
        <w:t>видатки</w:t>
      </w:r>
      <w:r w:rsidRPr="009635A0">
        <w:rPr>
          <w:sz w:val="28"/>
          <w:szCs w:val="28"/>
        </w:rPr>
        <w:t xml:space="preserve"> бюджету  громади  у сумі  </w:t>
      </w:r>
      <w:r>
        <w:rPr>
          <w:sz w:val="28"/>
          <w:szCs w:val="28"/>
        </w:rPr>
        <w:t>75 5</w:t>
      </w:r>
      <w:r w:rsidRPr="00334DF9">
        <w:rPr>
          <w:sz w:val="28"/>
          <w:szCs w:val="28"/>
        </w:rPr>
        <w:t>92</w:t>
      </w:r>
      <w:r>
        <w:rPr>
          <w:sz w:val="28"/>
          <w:szCs w:val="28"/>
        </w:rPr>
        <w:t xml:space="preserve"> </w:t>
      </w:r>
      <w:r w:rsidRPr="00334DF9">
        <w:rPr>
          <w:sz w:val="28"/>
          <w:szCs w:val="28"/>
        </w:rPr>
        <w:t>9</w:t>
      </w:r>
      <w:r>
        <w:rPr>
          <w:sz w:val="28"/>
          <w:szCs w:val="28"/>
        </w:rPr>
        <w:t>86</w:t>
      </w:r>
      <w:r w:rsidRPr="009635A0">
        <w:rPr>
          <w:sz w:val="28"/>
          <w:szCs w:val="28"/>
        </w:rPr>
        <w:t xml:space="preserve"> грив</w:t>
      </w:r>
      <w:r>
        <w:rPr>
          <w:sz w:val="28"/>
          <w:szCs w:val="28"/>
        </w:rPr>
        <w:t>ень</w:t>
      </w:r>
      <w:r w:rsidRPr="009635A0">
        <w:rPr>
          <w:sz w:val="28"/>
          <w:szCs w:val="28"/>
        </w:rPr>
        <w:t xml:space="preserve">, у тому числі </w:t>
      </w:r>
      <w:r w:rsidRPr="009635A0">
        <w:rPr>
          <w:bCs/>
          <w:sz w:val="28"/>
          <w:szCs w:val="28"/>
        </w:rPr>
        <w:t xml:space="preserve">видатки загального фонду </w:t>
      </w:r>
      <w:r>
        <w:rPr>
          <w:sz w:val="28"/>
          <w:szCs w:val="28"/>
        </w:rPr>
        <w:t>бюджету громади</w:t>
      </w:r>
      <w:r w:rsidRPr="009635A0">
        <w:rPr>
          <w:sz w:val="28"/>
          <w:szCs w:val="28"/>
        </w:rPr>
        <w:t xml:space="preserve"> </w:t>
      </w:r>
      <w:r w:rsidRPr="009635A0">
        <w:rPr>
          <w:bCs/>
          <w:sz w:val="28"/>
          <w:szCs w:val="28"/>
        </w:rPr>
        <w:t xml:space="preserve">– </w:t>
      </w:r>
      <w:r>
        <w:rPr>
          <w:sz w:val="28"/>
          <w:szCs w:val="28"/>
        </w:rPr>
        <w:t>65 773 985</w:t>
      </w:r>
      <w:r w:rsidRPr="009635A0">
        <w:rPr>
          <w:sz w:val="28"/>
          <w:szCs w:val="28"/>
        </w:rPr>
        <w:t xml:space="preserve"> грив</w:t>
      </w:r>
      <w:r>
        <w:rPr>
          <w:sz w:val="28"/>
          <w:szCs w:val="28"/>
        </w:rPr>
        <w:t>ень</w:t>
      </w:r>
      <w:r w:rsidRPr="009635A0">
        <w:rPr>
          <w:sz w:val="28"/>
          <w:szCs w:val="28"/>
        </w:rPr>
        <w:t xml:space="preserve"> та видатки спеціа</w:t>
      </w:r>
      <w:r>
        <w:rPr>
          <w:sz w:val="28"/>
          <w:szCs w:val="28"/>
        </w:rPr>
        <w:t xml:space="preserve">льного фонду бюджету  громади  </w:t>
      </w:r>
      <w:r w:rsidRPr="009635A0">
        <w:rPr>
          <w:bCs/>
          <w:sz w:val="28"/>
          <w:szCs w:val="28"/>
        </w:rPr>
        <w:t>–</w:t>
      </w:r>
      <w:r>
        <w:rPr>
          <w:sz w:val="28"/>
          <w:szCs w:val="28"/>
        </w:rPr>
        <w:t xml:space="preserve"> </w:t>
      </w:r>
      <w:r w:rsidRPr="009635A0">
        <w:rPr>
          <w:sz w:val="28"/>
          <w:szCs w:val="28"/>
        </w:rPr>
        <w:t xml:space="preserve"> 9</w:t>
      </w:r>
      <w:r>
        <w:rPr>
          <w:sz w:val="28"/>
          <w:szCs w:val="28"/>
        </w:rPr>
        <w:t> 819</w:t>
      </w:r>
      <w:r w:rsidRPr="009635A0">
        <w:rPr>
          <w:sz w:val="28"/>
          <w:szCs w:val="28"/>
        </w:rPr>
        <w:t xml:space="preserve"> </w:t>
      </w:r>
      <w:r>
        <w:rPr>
          <w:sz w:val="28"/>
          <w:szCs w:val="28"/>
        </w:rPr>
        <w:t>0</w:t>
      </w:r>
      <w:r w:rsidRPr="00105F58">
        <w:rPr>
          <w:sz w:val="28"/>
          <w:szCs w:val="28"/>
        </w:rPr>
        <w:t>0</w:t>
      </w:r>
      <w:r w:rsidRPr="00596E7A">
        <w:rPr>
          <w:sz w:val="28"/>
          <w:szCs w:val="28"/>
        </w:rPr>
        <w:t>1</w:t>
      </w:r>
      <w:r w:rsidRPr="009635A0">
        <w:rPr>
          <w:sz w:val="28"/>
          <w:szCs w:val="28"/>
        </w:rPr>
        <w:t xml:space="preserve"> грив</w:t>
      </w:r>
      <w:r>
        <w:rPr>
          <w:sz w:val="28"/>
          <w:szCs w:val="28"/>
        </w:rPr>
        <w:t>ня згідно з додатком 3 до цього рішення;</w:t>
      </w:r>
    </w:p>
    <w:p w14:paraId="51688052" w14:textId="77777777" w:rsidR="00115212" w:rsidRDefault="00115212" w:rsidP="00115212">
      <w:pPr>
        <w:tabs>
          <w:tab w:val="left" w:pos="567"/>
        </w:tabs>
        <w:rPr>
          <w:sz w:val="28"/>
          <w:szCs w:val="28"/>
        </w:rPr>
      </w:pPr>
      <w:r>
        <w:rPr>
          <w:sz w:val="28"/>
          <w:szCs w:val="28"/>
        </w:rPr>
        <w:t xml:space="preserve">        </w:t>
      </w:r>
      <w:r>
        <w:rPr>
          <w:bCs/>
          <w:sz w:val="28"/>
          <w:szCs w:val="28"/>
        </w:rPr>
        <w:t xml:space="preserve">2. </w:t>
      </w:r>
      <w:r w:rsidRPr="0019404A">
        <w:rPr>
          <w:bCs/>
          <w:sz w:val="28"/>
          <w:szCs w:val="28"/>
        </w:rPr>
        <w:t xml:space="preserve">Затвердити на 2024 рік міжбюджетні трансферти згідно з додатком </w:t>
      </w:r>
      <w:r>
        <w:rPr>
          <w:bCs/>
          <w:sz w:val="28"/>
          <w:szCs w:val="28"/>
        </w:rPr>
        <w:t xml:space="preserve">4 до </w:t>
      </w:r>
      <w:r w:rsidRPr="0019404A">
        <w:rPr>
          <w:bCs/>
          <w:sz w:val="28"/>
          <w:szCs w:val="28"/>
        </w:rPr>
        <w:t>цього рішення.</w:t>
      </w:r>
      <w:r>
        <w:rPr>
          <w:bCs/>
          <w:sz w:val="28"/>
          <w:szCs w:val="28"/>
        </w:rPr>
        <w:t>»</w:t>
      </w:r>
    </w:p>
    <w:p w14:paraId="310F9F49" w14:textId="77777777" w:rsidR="00115212" w:rsidRPr="002A6FEB" w:rsidRDefault="00115212" w:rsidP="00115212">
      <w:pPr>
        <w:rPr>
          <w:color w:val="000000"/>
          <w:sz w:val="28"/>
          <w:szCs w:val="28"/>
        </w:rPr>
      </w:pPr>
      <w:r>
        <w:rPr>
          <w:color w:val="000000"/>
          <w:sz w:val="28"/>
          <w:szCs w:val="28"/>
        </w:rPr>
        <w:t xml:space="preserve">       2</w:t>
      </w:r>
      <w:r w:rsidRPr="002A6FEB">
        <w:rPr>
          <w:color w:val="000000"/>
          <w:sz w:val="28"/>
          <w:szCs w:val="28"/>
        </w:rPr>
        <w:t xml:space="preserve">. </w:t>
      </w:r>
      <w:r w:rsidRPr="002A6FEB">
        <w:rPr>
          <w:sz w:val="28"/>
          <w:szCs w:val="28"/>
        </w:rPr>
        <w:t xml:space="preserve">Додатки </w:t>
      </w:r>
      <w:r w:rsidRPr="002A6FEB">
        <w:rPr>
          <w:color w:val="000000"/>
          <w:sz w:val="28"/>
          <w:szCs w:val="28"/>
        </w:rPr>
        <w:t xml:space="preserve">1, 3, 4 </w:t>
      </w:r>
      <w:r w:rsidRPr="002A6FEB">
        <w:rPr>
          <w:sz w:val="28"/>
          <w:szCs w:val="28"/>
        </w:rPr>
        <w:t xml:space="preserve">до бюджету Набутівської сільської територіальної громади на 2024 рік викласти у редакції відповідно до додатків </w:t>
      </w:r>
      <w:r w:rsidRPr="002A6FEB">
        <w:rPr>
          <w:color w:val="000000"/>
          <w:sz w:val="28"/>
          <w:szCs w:val="28"/>
        </w:rPr>
        <w:t xml:space="preserve">1, 3, 4 </w:t>
      </w:r>
      <w:r w:rsidRPr="002A6FEB">
        <w:rPr>
          <w:sz w:val="28"/>
          <w:szCs w:val="28"/>
        </w:rPr>
        <w:t>до цього рішення</w:t>
      </w:r>
      <w:r w:rsidRPr="002A6FEB">
        <w:rPr>
          <w:color w:val="000000"/>
          <w:sz w:val="28"/>
          <w:szCs w:val="28"/>
        </w:rPr>
        <w:t>.</w:t>
      </w:r>
    </w:p>
    <w:p w14:paraId="3F5E70A9" w14:textId="77777777" w:rsidR="00115212" w:rsidRPr="00115212" w:rsidRDefault="00115212" w:rsidP="00115212">
      <w:pPr>
        <w:rPr>
          <w:rStyle w:val="ab"/>
          <w:b w:val="0"/>
          <w:bCs w:val="0"/>
          <w:sz w:val="28"/>
          <w:szCs w:val="28"/>
        </w:rPr>
      </w:pPr>
      <w:r w:rsidRPr="00115212">
        <w:rPr>
          <w:rStyle w:val="ab"/>
          <w:b w:val="0"/>
          <w:bCs w:val="0"/>
          <w:sz w:val="28"/>
          <w:szCs w:val="28"/>
        </w:rPr>
        <w:lastRenderedPageBreak/>
        <w:t xml:space="preserve">       3. Фінансовому відділу Набутівської сільської ради забезпечити внесення відповідних змін до розпису бюджету Набутівської сільської територіальної громади на 2024 рік.</w:t>
      </w:r>
    </w:p>
    <w:p w14:paraId="2514E5A1" w14:textId="77777777" w:rsidR="00115212" w:rsidRPr="00115212" w:rsidRDefault="00115212" w:rsidP="00115212">
      <w:pPr>
        <w:rPr>
          <w:sz w:val="28"/>
          <w:szCs w:val="28"/>
        </w:rPr>
      </w:pPr>
      <w:r w:rsidRPr="00115212">
        <w:rPr>
          <w:rStyle w:val="ab"/>
          <w:b w:val="0"/>
          <w:bCs w:val="0"/>
          <w:sz w:val="28"/>
          <w:szCs w:val="28"/>
        </w:rPr>
        <w:t xml:space="preserve">       4. Це рішення затвердити на сесії Набутівської сільської ради.</w:t>
      </w:r>
    </w:p>
    <w:p w14:paraId="2DBA09FC" w14:textId="77777777" w:rsidR="00115212" w:rsidRPr="00FE40CB" w:rsidRDefault="00115212" w:rsidP="00115212">
      <w:pPr>
        <w:shd w:val="clear" w:color="auto" w:fill="FFFFFF"/>
        <w:tabs>
          <w:tab w:val="left" w:pos="0"/>
          <w:tab w:val="left" w:pos="993"/>
        </w:tabs>
        <w:contextualSpacing/>
        <w:rPr>
          <w:color w:val="000000"/>
          <w:sz w:val="28"/>
          <w:szCs w:val="28"/>
          <w:lang w:eastAsia="uk-UA"/>
        </w:rPr>
      </w:pPr>
      <w:r w:rsidRPr="00115212">
        <w:rPr>
          <w:color w:val="000000"/>
          <w:sz w:val="28"/>
          <w:szCs w:val="28"/>
          <w:lang w:eastAsia="uk-UA"/>
        </w:rPr>
        <w:t xml:space="preserve">       5.</w:t>
      </w:r>
      <w:r w:rsidRPr="00115212">
        <w:rPr>
          <w:sz w:val="28"/>
          <w:szCs w:val="28"/>
        </w:rPr>
        <w:t xml:space="preserve"> Контроль за виконанням рішення покласти на постійну комісію</w:t>
      </w:r>
      <w:r w:rsidRPr="006C29BE">
        <w:rPr>
          <w:sz w:val="28"/>
          <w:szCs w:val="28"/>
        </w:rPr>
        <w:t xml:space="preserve"> з питань планування, фінансів, бюджету, інвестиційної діяльності, підприємництва та торгівлі</w:t>
      </w:r>
      <w:r w:rsidRPr="00FE40CB">
        <w:rPr>
          <w:color w:val="000000"/>
          <w:sz w:val="28"/>
          <w:szCs w:val="28"/>
          <w:lang w:eastAsia="uk-UA"/>
        </w:rPr>
        <w:t>. </w:t>
      </w:r>
    </w:p>
    <w:p w14:paraId="551DE0BD" w14:textId="77777777" w:rsidR="00115212" w:rsidRPr="00763D89" w:rsidRDefault="00115212" w:rsidP="00115212">
      <w:pPr>
        <w:rPr>
          <w:rFonts w:eastAsia="SimSun"/>
          <w:noProof/>
          <w:sz w:val="28"/>
          <w:szCs w:val="28"/>
        </w:rPr>
      </w:pPr>
    </w:p>
    <w:p w14:paraId="7643847B" w14:textId="77777777" w:rsidR="00115212" w:rsidRDefault="00115212" w:rsidP="00115212">
      <w:pPr>
        <w:rPr>
          <w:rFonts w:eastAsia="SimSun"/>
          <w:noProof/>
          <w:sz w:val="28"/>
          <w:szCs w:val="28"/>
        </w:rPr>
      </w:pPr>
    </w:p>
    <w:p w14:paraId="173E4A03" w14:textId="77777777" w:rsidR="00115212" w:rsidRDefault="00115212" w:rsidP="00115212">
      <w:pPr>
        <w:rPr>
          <w:rFonts w:eastAsia="SimSun"/>
          <w:noProof/>
          <w:sz w:val="28"/>
          <w:szCs w:val="28"/>
        </w:rPr>
      </w:pPr>
    </w:p>
    <w:p w14:paraId="4BAA1B26" w14:textId="77777777" w:rsidR="00115212" w:rsidRDefault="00115212" w:rsidP="00115212">
      <w:pPr>
        <w:rPr>
          <w:rFonts w:eastAsia="SimSun"/>
          <w:noProof/>
          <w:sz w:val="28"/>
          <w:szCs w:val="28"/>
        </w:rPr>
      </w:pPr>
    </w:p>
    <w:p w14:paraId="57E05446" w14:textId="77777777" w:rsidR="00115212" w:rsidRDefault="00115212" w:rsidP="00115212">
      <w:pPr>
        <w:rPr>
          <w:rFonts w:eastAsia="SimSun"/>
          <w:noProof/>
          <w:sz w:val="28"/>
          <w:szCs w:val="28"/>
        </w:rPr>
      </w:pPr>
    </w:p>
    <w:p w14:paraId="540DE89B" w14:textId="77777777" w:rsidR="00115212" w:rsidRDefault="00115212" w:rsidP="00115212">
      <w:pPr>
        <w:rPr>
          <w:rFonts w:eastAsia="SimSun"/>
          <w:noProof/>
          <w:sz w:val="28"/>
          <w:szCs w:val="28"/>
        </w:rPr>
      </w:pPr>
    </w:p>
    <w:p w14:paraId="34A160B8" w14:textId="77777777" w:rsidR="00115212" w:rsidRPr="00763D89" w:rsidRDefault="00115212" w:rsidP="00115212">
      <w:pPr>
        <w:rPr>
          <w:rFonts w:eastAsia="SimSun"/>
          <w:noProof/>
          <w:sz w:val="28"/>
          <w:szCs w:val="28"/>
        </w:rPr>
      </w:pPr>
    </w:p>
    <w:p w14:paraId="2E084797" w14:textId="77777777" w:rsidR="00115212" w:rsidRPr="00763D89" w:rsidRDefault="00115212" w:rsidP="00115212">
      <w:pPr>
        <w:rPr>
          <w:rFonts w:eastAsia="SimSun"/>
          <w:noProof/>
          <w:sz w:val="28"/>
          <w:szCs w:val="28"/>
        </w:rPr>
      </w:pPr>
      <w:r w:rsidRPr="00763D89">
        <w:rPr>
          <w:rFonts w:eastAsia="SimSun"/>
          <w:noProof/>
          <w:sz w:val="28"/>
          <w:szCs w:val="28"/>
        </w:rPr>
        <w:t>Сільський голова                                                                          Ірина ВЕЛИЧКО</w:t>
      </w:r>
    </w:p>
    <w:p w14:paraId="0EAF300B" w14:textId="77777777" w:rsidR="00115212" w:rsidRPr="00763D89" w:rsidRDefault="00115212" w:rsidP="00115212">
      <w:pPr>
        <w:rPr>
          <w:rFonts w:eastAsia="SimSun"/>
          <w:noProof/>
          <w:sz w:val="28"/>
          <w:szCs w:val="28"/>
        </w:rPr>
      </w:pPr>
    </w:p>
    <w:p w14:paraId="71D2D4B5" w14:textId="77777777" w:rsidR="00115212" w:rsidRPr="00763D89" w:rsidRDefault="00115212" w:rsidP="00115212">
      <w:pPr>
        <w:rPr>
          <w:rFonts w:eastAsia="SimSun"/>
          <w:noProof/>
          <w:sz w:val="28"/>
          <w:szCs w:val="28"/>
        </w:rPr>
      </w:pPr>
    </w:p>
    <w:p w14:paraId="4037253B" w14:textId="77777777" w:rsidR="00115212" w:rsidRPr="00763D89" w:rsidRDefault="00115212" w:rsidP="00115212">
      <w:pPr>
        <w:rPr>
          <w:rFonts w:eastAsia="SimSun"/>
          <w:noProof/>
          <w:sz w:val="28"/>
          <w:szCs w:val="28"/>
        </w:rPr>
      </w:pPr>
    </w:p>
    <w:p w14:paraId="1E9C1D7B" w14:textId="77777777" w:rsidR="00115212" w:rsidRPr="00763D89" w:rsidRDefault="00115212" w:rsidP="00115212">
      <w:pPr>
        <w:rPr>
          <w:rFonts w:eastAsia="SimSun"/>
          <w:noProof/>
          <w:sz w:val="28"/>
          <w:szCs w:val="28"/>
        </w:rPr>
      </w:pPr>
    </w:p>
    <w:p w14:paraId="6623B160" w14:textId="77777777" w:rsidR="00115212" w:rsidRPr="00763D89" w:rsidRDefault="00115212" w:rsidP="00115212">
      <w:pPr>
        <w:rPr>
          <w:rFonts w:eastAsia="SimSun"/>
          <w:noProof/>
          <w:sz w:val="28"/>
          <w:szCs w:val="28"/>
        </w:rPr>
      </w:pPr>
    </w:p>
    <w:p w14:paraId="0258AAD6" w14:textId="77777777" w:rsidR="00115212" w:rsidRPr="00763D89" w:rsidRDefault="00115212" w:rsidP="00115212">
      <w:pPr>
        <w:rPr>
          <w:rFonts w:eastAsia="SimSun"/>
          <w:noProof/>
          <w:sz w:val="28"/>
          <w:szCs w:val="28"/>
        </w:rPr>
      </w:pPr>
    </w:p>
    <w:p w14:paraId="1E9E89FE" w14:textId="77777777" w:rsidR="00115212" w:rsidRDefault="00115212" w:rsidP="00115212"/>
    <w:p w14:paraId="43209C3C" w14:textId="77777777" w:rsidR="00115212" w:rsidRDefault="00115212" w:rsidP="00115212"/>
    <w:p w14:paraId="551674CD" w14:textId="77777777" w:rsidR="00115212" w:rsidRDefault="00115212" w:rsidP="00115212"/>
    <w:p w14:paraId="598BAF7E" w14:textId="77777777" w:rsidR="00115212" w:rsidRDefault="00115212" w:rsidP="00115212"/>
    <w:p w14:paraId="5ED85880" w14:textId="77777777" w:rsidR="00115212" w:rsidRDefault="00115212" w:rsidP="00115212"/>
    <w:p w14:paraId="2CC81DA3" w14:textId="77777777" w:rsidR="00115212" w:rsidRDefault="00115212" w:rsidP="00115212"/>
    <w:p w14:paraId="1425C8B7" w14:textId="77777777" w:rsidR="00115212" w:rsidRDefault="00115212" w:rsidP="00115212"/>
    <w:p w14:paraId="0891C76F" w14:textId="77777777" w:rsidR="00115212" w:rsidRDefault="00115212" w:rsidP="00115212"/>
    <w:p w14:paraId="5B9CB494" w14:textId="77777777" w:rsidR="00115212" w:rsidRDefault="00115212" w:rsidP="00115212"/>
    <w:p w14:paraId="25C88801" w14:textId="77777777" w:rsidR="00115212" w:rsidRDefault="00115212" w:rsidP="00115212"/>
    <w:p w14:paraId="191659F8" w14:textId="77777777" w:rsidR="00115212" w:rsidRDefault="00115212" w:rsidP="00115212"/>
    <w:p w14:paraId="09863D23" w14:textId="77777777" w:rsidR="00115212" w:rsidRDefault="00115212" w:rsidP="00115212"/>
    <w:p w14:paraId="7DE42A79" w14:textId="77777777" w:rsidR="00115212" w:rsidRDefault="00115212" w:rsidP="00115212"/>
    <w:p w14:paraId="353E5E17" w14:textId="77777777" w:rsidR="00115212" w:rsidRDefault="00115212" w:rsidP="00115212"/>
    <w:p w14:paraId="34AC7531" w14:textId="77777777" w:rsidR="00115212" w:rsidRDefault="00115212" w:rsidP="00115212"/>
    <w:p w14:paraId="5718B4A9" w14:textId="77777777" w:rsidR="00115212" w:rsidRDefault="00115212" w:rsidP="00115212"/>
    <w:p w14:paraId="69D7ABC2" w14:textId="77777777" w:rsidR="00115212" w:rsidRDefault="00115212" w:rsidP="00115212"/>
    <w:p w14:paraId="11E50EB1" w14:textId="77777777" w:rsidR="00115212" w:rsidRDefault="00115212" w:rsidP="00115212"/>
    <w:p w14:paraId="1B714E48" w14:textId="77777777" w:rsidR="00115212" w:rsidRDefault="00115212" w:rsidP="00115212"/>
    <w:p w14:paraId="64D4D98D" w14:textId="77777777" w:rsidR="00115212" w:rsidRDefault="00115212" w:rsidP="00115212"/>
    <w:p w14:paraId="54AAD54E" w14:textId="77777777" w:rsidR="00115212" w:rsidRDefault="00115212" w:rsidP="00115212"/>
    <w:p w14:paraId="38C5FE6F" w14:textId="77777777" w:rsidR="00115212" w:rsidRDefault="00115212" w:rsidP="00115212"/>
    <w:p w14:paraId="1EBEADC9" w14:textId="77777777" w:rsidR="00115212" w:rsidRDefault="00115212" w:rsidP="00115212"/>
    <w:p w14:paraId="141DBA1C" w14:textId="77777777" w:rsidR="00115212" w:rsidRDefault="00115212" w:rsidP="00115212"/>
    <w:p w14:paraId="53797F97" w14:textId="77777777" w:rsidR="00115212" w:rsidRDefault="00115212" w:rsidP="00115212"/>
    <w:p w14:paraId="77209F44" w14:textId="77777777" w:rsidR="00115212" w:rsidRDefault="00115212" w:rsidP="00115212"/>
    <w:p w14:paraId="398AE49F" w14:textId="77777777" w:rsidR="00115212" w:rsidRDefault="00115212" w:rsidP="00115212"/>
    <w:p w14:paraId="26FE8420" w14:textId="77777777" w:rsidR="00115212" w:rsidRDefault="00115212" w:rsidP="00115212">
      <w:pPr>
        <w:rPr>
          <w:rFonts w:eastAsia="SimSun"/>
          <w:noProof/>
          <w:sz w:val="28"/>
          <w:szCs w:val="28"/>
        </w:rPr>
      </w:pPr>
    </w:p>
    <w:p w14:paraId="3BFED435" w14:textId="41E91CB1" w:rsidR="00115212" w:rsidRDefault="00115212" w:rsidP="00115212">
      <w:pPr>
        <w:rPr>
          <w:rFonts w:eastAsia="SimSun"/>
          <w:noProof/>
          <w:sz w:val="28"/>
          <w:szCs w:val="28"/>
        </w:rPr>
      </w:pPr>
      <w:r>
        <w:rPr>
          <w:noProof/>
          <w:lang w:val="uk-UA" w:eastAsia="uk-UA"/>
        </w:rPr>
        <w:lastRenderedPageBreak/>
        <w:drawing>
          <wp:anchor distT="0" distB="0" distL="114300" distR="114300" simplePos="0" relativeHeight="251673088" behindDoc="0" locked="0" layoutInCell="1" allowOverlap="1" wp14:anchorId="6CDA7155" wp14:editId="6D63DBAA">
            <wp:simplePos x="0" y="0"/>
            <wp:positionH relativeFrom="column">
              <wp:posOffset>2818765</wp:posOffset>
            </wp:positionH>
            <wp:positionV relativeFrom="paragraph">
              <wp:posOffset>-10160</wp:posOffset>
            </wp:positionV>
            <wp:extent cx="485775" cy="657225"/>
            <wp:effectExtent l="0" t="0" r="9525" b="9525"/>
            <wp:wrapSquare wrapText="lef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85775" cy="657225"/>
                    </a:xfrm>
                    <a:prstGeom prst="rect">
                      <a:avLst/>
                    </a:prstGeom>
                    <a:noFill/>
                  </pic:spPr>
                </pic:pic>
              </a:graphicData>
            </a:graphic>
            <wp14:sizeRelH relativeFrom="page">
              <wp14:pctWidth>0</wp14:pctWidth>
            </wp14:sizeRelH>
            <wp14:sizeRelV relativeFrom="page">
              <wp14:pctHeight>0</wp14:pctHeight>
            </wp14:sizeRelV>
          </wp:anchor>
        </w:drawing>
      </w:r>
      <w:r>
        <w:rPr>
          <w:rFonts w:eastAsia="SimSun"/>
          <w:noProof/>
          <w:sz w:val="28"/>
          <w:szCs w:val="28"/>
        </w:rPr>
        <w:t xml:space="preserve">    </w:t>
      </w:r>
    </w:p>
    <w:p w14:paraId="3A1FBFA9" w14:textId="77777777" w:rsidR="00115212" w:rsidRPr="00435084" w:rsidRDefault="00115212" w:rsidP="00115212">
      <w:pPr>
        <w:rPr>
          <w:sz w:val="28"/>
          <w:szCs w:val="28"/>
        </w:rPr>
      </w:pPr>
    </w:p>
    <w:p w14:paraId="6F087807" w14:textId="77777777" w:rsidR="00115212" w:rsidRDefault="00115212" w:rsidP="00115212"/>
    <w:p w14:paraId="32F1A93E" w14:textId="4618B712" w:rsidR="00115212" w:rsidRPr="00115212" w:rsidRDefault="00115212" w:rsidP="00115212">
      <w:pPr>
        <w:rPr>
          <w:rFonts w:eastAsia="SimSun"/>
          <w:noProof/>
          <w:sz w:val="16"/>
          <w:szCs w:val="16"/>
        </w:rPr>
      </w:pPr>
      <w:r>
        <w:rPr>
          <w:rFonts w:eastAsia="SimSun"/>
          <w:noProof/>
          <w:sz w:val="28"/>
          <w:szCs w:val="28"/>
        </w:rPr>
        <w:t xml:space="preserve">  </w:t>
      </w:r>
    </w:p>
    <w:p w14:paraId="7BF67D5F" w14:textId="37B56CB9" w:rsidR="00115212" w:rsidRDefault="00115212" w:rsidP="00115212">
      <w:pPr>
        <w:jc w:val="center"/>
        <w:rPr>
          <w:b/>
          <w:caps/>
          <w:sz w:val="28"/>
          <w:szCs w:val="28"/>
        </w:rPr>
      </w:pPr>
      <w:r>
        <w:rPr>
          <w:b/>
          <w:caps/>
          <w:sz w:val="28"/>
          <w:szCs w:val="28"/>
        </w:rPr>
        <w:t>НАБУТІВСЬКА СІЛЬСЬКа РАДА</w:t>
      </w:r>
    </w:p>
    <w:p w14:paraId="3A349B26" w14:textId="77777777" w:rsidR="00115212" w:rsidRDefault="00115212" w:rsidP="00115212">
      <w:pPr>
        <w:jc w:val="center"/>
        <w:rPr>
          <w:rFonts w:ascii="Courier New" w:hAnsi="Courier New"/>
          <w:sz w:val="28"/>
          <w:szCs w:val="28"/>
        </w:rPr>
      </w:pPr>
      <w:r>
        <w:rPr>
          <w:b/>
          <w:caps/>
          <w:sz w:val="28"/>
          <w:szCs w:val="28"/>
        </w:rPr>
        <w:t>ЧЕРКАСЬКОГО району черкаської області</w:t>
      </w:r>
    </w:p>
    <w:p w14:paraId="0F30E18A" w14:textId="77777777" w:rsidR="00115212" w:rsidRDefault="00115212" w:rsidP="00115212">
      <w:pPr>
        <w:jc w:val="center"/>
        <w:rPr>
          <w:b/>
          <w:bCs/>
          <w:sz w:val="28"/>
          <w:szCs w:val="28"/>
        </w:rPr>
      </w:pPr>
      <w:r>
        <w:rPr>
          <w:b/>
          <w:bCs/>
          <w:sz w:val="28"/>
          <w:szCs w:val="28"/>
        </w:rPr>
        <w:t>ПОЯСНЮВАЛЬНА ЗАПИСКА</w:t>
      </w:r>
    </w:p>
    <w:p w14:paraId="614931B7" w14:textId="77777777" w:rsidR="00115212" w:rsidRDefault="00115212" w:rsidP="00115212">
      <w:pPr>
        <w:rPr>
          <w:b/>
          <w:bCs/>
          <w:sz w:val="20"/>
          <w:szCs w:val="20"/>
        </w:rPr>
      </w:pPr>
    </w:p>
    <w:p w14:paraId="5005175D" w14:textId="77777777" w:rsidR="00115212" w:rsidRPr="00A97641" w:rsidRDefault="00115212" w:rsidP="00115212">
      <w:pPr>
        <w:rPr>
          <w:sz w:val="28"/>
          <w:szCs w:val="28"/>
        </w:rPr>
      </w:pPr>
      <w:r>
        <w:rPr>
          <w:sz w:val="28"/>
          <w:szCs w:val="28"/>
        </w:rPr>
        <w:t xml:space="preserve">       До проекту рішення виконавчого комітету Набутівської сільської ради від  26  грудня  2024 року №  </w:t>
      </w:r>
      <w:r>
        <w:rPr>
          <w:bCs/>
          <w:sz w:val="28"/>
          <w:szCs w:val="28"/>
        </w:rPr>
        <w:t>«Про внесення змін до рішення Набутівської сільської ради від 22.12.2023 № 39-22/VIII «Про бюджет Набутівської сільської територіальної громади на 2024 рік (</w:t>
      </w:r>
      <w:r>
        <w:rPr>
          <w:sz w:val="28"/>
          <w:szCs w:val="28"/>
        </w:rPr>
        <w:t>2350600000)».</w:t>
      </w:r>
      <w:r>
        <w:rPr>
          <w:sz w:val="28"/>
          <w:szCs w:val="28"/>
          <w:lang w:eastAsia="uk-UA"/>
        </w:rPr>
        <w:t xml:space="preserve"> </w:t>
      </w:r>
    </w:p>
    <w:p w14:paraId="6E5E3B7A" w14:textId="77777777" w:rsidR="00115212" w:rsidRPr="00E07C0E" w:rsidRDefault="00115212" w:rsidP="00115212">
      <w:pPr>
        <w:rPr>
          <w:sz w:val="28"/>
          <w:szCs w:val="28"/>
          <w:lang w:eastAsia="uk-UA"/>
        </w:rPr>
      </w:pPr>
      <w:r>
        <w:rPr>
          <w:sz w:val="28"/>
          <w:szCs w:val="28"/>
          <w:lang w:eastAsia="uk-UA"/>
        </w:rPr>
        <w:t xml:space="preserve">       Пропонується внести зміни до бюджету Набутівської сільської територіальної громади (далі – бюджет громади):</w:t>
      </w:r>
    </w:p>
    <w:p w14:paraId="301C985B" w14:textId="77777777" w:rsidR="00115212" w:rsidRPr="00E07C0E" w:rsidRDefault="00115212" w:rsidP="00115212">
      <w:pPr>
        <w:pStyle w:val="a5"/>
        <w:numPr>
          <w:ilvl w:val="0"/>
          <w:numId w:val="45"/>
        </w:numPr>
        <w:ind w:left="0" w:firstLine="567"/>
        <w:contextualSpacing/>
        <w:rPr>
          <w:b/>
          <w:sz w:val="28"/>
          <w:szCs w:val="28"/>
          <w:lang w:eastAsia="uk-UA"/>
        </w:rPr>
      </w:pPr>
      <w:r>
        <w:rPr>
          <w:b/>
          <w:sz w:val="28"/>
          <w:szCs w:val="28"/>
          <w:lang w:eastAsia="uk-UA"/>
        </w:rPr>
        <w:t xml:space="preserve">В рахунок збільшення дохідної </w:t>
      </w:r>
      <w:r w:rsidRPr="00E07C0E">
        <w:rPr>
          <w:b/>
          <w:sz w:val="28"/>
          <w:szCs w:val="28"/>
          <w:lang w:eastAsia="uk-UA"/>
        </w:rPr>
        <w:t>частини бюджету за рахунок наданн</w:t>
      </w:r>
      <w:r>
        <w:rPr>
          <w:b/>
          <w:sz w:val="28"/>
          <w:szCs w:val="28"/>
          <w:lang w:eastAsia="uk-UA"/>
        </w:rPr>
        <w:t>я субвенції з державного бюджету по спеціальному фонду</w:t>
      </w:r>
      <w:r w:rsidRPr="00E07C0E">
        <w:rPr>
          <w:b/>
          <w:sz w:val="28"/>
          <w:szCs w:val="28"/>
          <w:lang w:eastAsia="uk-UA"/>
        </w:rPr>
        <w:t>:</w:t>
      </w:r>
    </w:p>
    <w:p w14:paraId="540D973A" w14:textId="77777777" w:rsidR="00115212" w:rsidRPr="00B75B60" w:rsidRDefault="00115212" w:rsidP="00115212">
      <w:pPr>
        <w:rPr>
          <w:lang w:eastAsia="uk-UA"/>
        </w:rPr>
      </w:pPr>
      <w:r>
        <w:rPr>
          <w:sz w:val="28"/>
          <w:szCs w:val="28"/>
          <w:lang w:eastAsia="uk-UA"/>
        </w:rPr>
        <w:t xml:space="preserve">      У в</w:t>
      </w:r>
      <w:r w:rsidRPr="006F58F4">
        <w:rPr>
          <w:sz w:val="28"/>
          <w:szCs w:val="28"/>
          <w:lang w:eastAsia="uk-UA"/>
        </w:rPr>
        <w:t>ідповідно</w:t>
      </w:r>
      <w:r>
        <w:rPr>
          <w:sz w:val="28"/>
          <w:szCs w:val="28"/>
          <w:lang w:eastAsia="uk-UA"/>
        </w:rPr>
        <w:t>сті</w:t>
      </w:r>
      <w:r w:rsidRPr="006F58F4">
        <w:rPr>
          <w:sz w:val="28"/>
          <w:szCs w:val="28"/>
          <w:lang w:eastAsia="uk-UA"/>
        </w:rPr>
        <w:t xml:space="preserve"> до </w:t>
      </w:r>
      <w:r>
        <w:rPr>
          <w:sz w:val="28"/>
          <w:szCs w:val="28"/>
          <w:lang w:eastAsia="uk-UA"/>
        </w:rPr>
        <w:t xml:space="preserve">Постанови КМУ від 20 грудня 2024 р. № 1451 </w:t>
      </w:r>
      <w:r>
        <w:rPr>
          <w:color w:val="000000"/>
          <w:sz w:val="28"/>
          <w:szCs w:val="28"/>
        </w:rPr>
        <w:t>«Деякі питання  надання субвенції з державного бюджету місцевим бюджетам на покращення якості гарячого харчування учнів початкових класів закладів загальної середньої освіти</w:t>
      </w:r>
      <w:r>
        <w:rPr>
          <w:sz w:val="28"/>
          <w:szCs w:val="28"/>
          <w:lang w:eastAsia="uk-UA"/>
        </w:rPr>
        <w:t xml:space="preserve">», вносимо зміни, </w:t>
      </w:r>
      <w:r w:rsidRPr="006F58F4">
        <w:rPr>
          <w:sz w:val="28"/>
          <w:szCs w:val="28"/>
          <w:lang w:eastAsia="uk-UA"/>
        </w:rPr>
        <w:t xml:space="preserve">збільшуючи  дохідну частину бюджету громади по </w:t>
      </w:r>
      <w:r>
        <w:rPr>
          <w:sz w:val="28"/>
          <w:szCs w:val="28"/>
          <w:lang w:eastAsia="uk-UA"/>
        </w:rPr>
        <w:t>спеціальному</w:t>
      </w:r>
      <w:r w:rsidRPr="006F58F4">
        <w:rPr>
          <w:sz w:val="28"/>
          <w:szCs w:val="28"/>
          <w:lang w:eastAsia="uk-UA"/>
        </w:rPr>
        <w:t xml:space="preserve">  фонду  ККД 410</w:t>
      </w:r>
      <w:r>
        <w:rPr>
          <w:sz w:val="28"/>
          <w:szCs w:val="28"/>
          <w:lang w:eastAsia="uk-UA"/>
        </w:rPr>
        <w:t>37400</w:t>
      </w:r>
      <w:r w:rsidRPr="006F58F4">
        <w:rPr>
          <w:sz w:val="28"/>
          <w:szCs w:val="28"/>
          <w:lang w:eastAsia="uk-UA"/>
        </w:rPr>
        <w:t xml:space="preserve"> «</w:t>
      </w:r>
      <w:r w:rsidRPr="0095070F">
        <w:rPr>
          <w:sz w:val="28"/>
          <w:szCs w:val="28"/>
          <w:lang w:eastAsia="uk-UA"/>
        </w:rPr>
        <w:t>Субвенція з державного бюджету місцевим бюджетам на покращення якості гарячого харчування учнів початкових класів закл</w:t>
      </w:r>
      <w:r>
        <w:rPr>
          <w:sz w:val="28"/>
          <w:szCs w:val="28"/>
          <w:lang w:eastAsia="uk-UA"/>
        </w:rPr>
        <w:t xml:space="preserve">адів загальної середньої освіти» </w:t>
      </w:r>
      <w:r w:rsidRPr="006F58F4">
        <w:rPr>
          <w:sz w:val="28"/>
          <w:szCs w:val="28"/>
          <w:lang w:eastAsia="uk-UA"/>
        </w:rPr>
        <w:t xml:space="preserve"> в сумі </w:t>
      </w:r>
      <w:r>
        <w:rPr>
          <w:sz w:val="28"/>
          <w:szCs w:val="28"/>
          <w:lang w:eastAsia="uk-UA"/>
        </w:rPr>
        <w:t>53 800</w:t>
      </w:r>
      <w:r w:rsidRPr="00087784">
        <w:rPr>
          <w:sz w:val="28"/>
          <w:szCs w:val="28"/>
          <w:lang w:eastAsia="uk-UA"/>
        </w:rPr>
        <w:t>,00 гривень,</w:t>
      </w:r>
      <w:r w:rsidRPr="006F58F4">
        <w:rPr>
          <w:sz w:val="28"/>
          <w:szCs w:val="28"/>
          <w:lang w:eastAsia="uk-UA"/>
        </w:rPr>
        <w:t xml:space="preserve"> при цьому :</w:t>
      </w:r>
    </w:p>
    <w:p w14:paraId="286F6071" w14:textId="77777777" w:rsidR="00115212" w:rsidRPr="004F34DF" w:rsidRDefault="00115212" w:rsidP="00115212">
      <w:pPr>
        <w:rPr>
          <w:lang w:eastAsia="uk-UA"/>
        </w:rPr>
      </w:pPr>
      <w:r>
        <w:rPr>
          <w:sz w:val="28"/>
          <w:szCs w:val="28"/>
          <w:lang w:eastAsia="uk-UA"/>
        </w:rPr>
        <w:t xml:space="preserve">    -  збільшити видаткову частину </w:t>
      </w:r>
      <w:r w:rsidRPr="006C2F11">
        <w:rPr>
          <w:sz w:val="28"/>
          <w:szCs w:val="28"/>
          <w:lang w:eastAsia="uk-UA"/>
        </w:rPr>
        <w:t>спеціального фонду</w:t>
      </w:r>
      <w:r>
        <w:rPr>
          <w:sz w:val="28"/>
          <w:szCs w:val="28"/>
          <w:lang w:eastAsia="uk-UA"/>
        </w:rPr>
        <w:t>( не бюджет розвитку)</w:t>
      </w:r>
      <w:r w:rsidRPr="006C2F11">
        <w:rPr>
          <w:sz w:val="28"/>
          <w:szCs w:val="28"/>
          <w:lang w:eastAsia="uk-UA"/>
        </w:rPr>
        <w:t xml:space="preserve"> по КПКВМБ 0211</w:t>
      </w:r>
      <w:r>
        <w:rPr>
          <w:sz w:val="28"/>
          <w:szCs w:val="28"/>
          <w:lang w:eastAsia="uk-UA"/>
        </w:rPr>
        <w:t>021</w:t>
      </w:r>
      <w:r w:rsidRPr="006C2F11">
        <w:rPr>
          <w:sz w:val="28"/>
          <w:szCs w:val="28"/>
          <w:lang w:eastAsia="uk-UA"/>
        </w:rPr>
        <w:t xml:space="preserve"> </w:t>
      </w:r>
      <w:r w:rsidRPr="004F34DF">
        <w:rPr>
          <w:sz w:val="28"/>
          <w:szCs w:val="28"/>
          <w:lang w:eastAsia="uk-UA"/>
        </w:rPr>
        <w:t>«Надання загальної середньої освіти закладами загальної середньої освіти за рахунок коштів місцевого бюджету»</w:t>
      </w:r>
      <w:r w:rsidRPr="004F34DF">
        <w:rPr>
          <w:lang w:eastAsia="uk-UA"/>
        </w:rPr>
        <w:t xml:space="preserve"> </w:t>
      </w:r>
      <w:r w:rsidRPr="004F34DF">
        <w:rPr>
          <w:sz w:val="28"/>
          <w:szCs w:val="28"/>
          <w:lang w:eastAsia="uk-UA"/>
        </w:rPr>
        <w:t>КЕКВ 2230</w:t>
      </w:r>
      <w:r>
        <w:rPr>
          <w:lang w:eastAsia="uk-UA"/>
        </w:rPr>
        <w:t xml:space="preserve"> </w:t>
      </w:r>
      <w:r w:rsidRPr="004F34DF">
        <w:rPr>
          <w:sz w:val="28"/>
          <w:szCs w:val="28"/>
          <w:lang w:eastAsia="uk-UA"/>
        </w:rPr>
        <w:t>Продукти харчування</w:t>
      </w:r>
      <w:r w:rsidRPr="004F34DF">
        <w:rPr>
          <w:lang w:eastAsia="uk-UA"/>
        </w:rPr>
        <w:t xml:space="preserve"> </w:t>
      </w:r>
      <w:r w:rsidRPr="007416A1">
        <w:rPr>
          <w:sz w:val="28"/>
          <w:szCs w:val="28"/>
          <w:lang w:eastAsia="uk-UA"/>
        </w:rPr>
        <w:t xml:space="preserve">в сумі </w:t>
      </w:r>
      <w:r>
        <w:rPr>
          <w:sz w:val="28"/>
          <w:szCs w:val="28"/>
          <w:lang w:eastAsia="uk-UA"/>
        </w:rPr>
        <w:t>53 800</w:t>
      </w:r>
      <w:r w:rsidRPr="007416A1">
        <w:rPr>
          <w:sz w:val="28"/>
          <w:szCs w:val="28"/>
          <w:lang w:eastAsia="uk-UA"/>
        </w:rPr>
        <w:t>,00 гривень</w:t>
      </w:r>
      <w:r>
        <w:rPr>
          <w:sz w:val="28"/>
          <w:szCs w:val="28"/>
          <w:lang w:eastAsia="uk-UA"/>
        </w:rPr>
        <w:t>.</w:t>
      </w:r>
    </w:p>
    <w:p w14:paraId="53D396C2" w14:textId="77777777" w:rsidR="00115212" w:rsidRDefault="00115212" w:rsidP="00115212">
      <w:pPr>
        <w:rPr>
          <w:sz w:val="28"/>
          <w:szCs w:val="28"/>
          <w:lang w:eastAsia="uk-UA"/>
        </w:rPr>
      </w:pPr>
    </w:p>
    <w:p w14:paraId="774B63CB" w14:textId="77777777" w:rsidR="00115212" w:rsidRPr="008B3C45" w:rsidRDefault="00115212" w:rsidP="00115212">
      <w:pPr>
        <w:rPr>
          <w:lang w:eastAsia="uk-UA"/>
        </w:rPr>
      </w:pPr>
    </w:p>
    <w:p w14:paraId="2240625A" w14:textId="77777777" w:rsidR="00115212" w:rsidRPr="005E177F" w:rsidRDefault="00115212" w:rsidP="00115212">
      <w:pPr>
        <w:rPr>
          <w:sz w:val="28"/>
          <w:szCs w:val="28"/>
          <w:lang w:eastAsia="uk-UA"/>
        </w:rPr>
      </w:pPr>
      <w:r w:rsidRPr="008B3C45">
        <w:rPr>
          <w:sz w:val="28"/>
          <w:szCs w:val="28"/>
          <w:lang w:eastAsia="uk-UA"/>
        </w:rPr>
        <w:t xml:space="preserve"> </w:t>
      </w:r>
      <w:r w:rsidRPr="001A39CA">
        <w:rPr>
          <w:sz w:val="28"/>
          <w:szCs w:val="28"/>
          <w:lang w:eastAsia="uk-UA"/>
        </w:rPr>
        <w:t>Начальник фінансовог</w:t>
      </w:r>
      <w:r>
        <w:rPr>
          <w:sz w:val="28"/>
          <w:szCs w:val="28"/>
          <w:lang w:eastAsia="uk-UA"/>
        </w:rPr>
        <w:t xml:space="preserve">о відділу                      </w:t>
      </w:r>
      <w:r w:rsidRPr="001A39CA">
        <w:rPr>
          <w:sz w:val="28"/>
          <w:szCs w:val="28"/>
          <w:lang w:eastAsia="uk-UA"/>
        </w:rPr>
        <w:t xml:space="preserve">    </w:t>
      </w:r>
      <w:r>
        <w:rPr>
          <w:sz w:val="28"/>
          <w:szCs w:val="28"/>
          <w:lang w:eastAsia="uk-UA"/>
        </w:rPr>
        <w:t xml:space="preserve">                Світлана РУДЕНКО</w:t>
      </w:r>
    </w:p>
    <w:p w14:paraId="1B09D710" w14:textId="77777777" w:rsidR="00115212" w:rsidRDefault="00115212" w:rsidP="00115212"/>
    <w:p w14:paraId="638C3569" w14:textId="77777777" w:rsidR="00115212" w:rsidRDefault="00115212" w:rsidP="00115212">
      <w:pPr>
        <w:ind w:firstLine="567"/>
      </w:pPr>
    </w:p>
    <w:p w14:paraId="14E9EA9E" w14:textId="77777777" w:rsidR="00115212" w:rsidRDefault="00115212" w:rsidP="00115212"/>
    <w:p w14:paraId="6AFA2B79" w14:textId="77777777" w:rsidR="00F75250" w:rsidRPr="006C29BE" w:rsidRDefault="00F75250" w:rsidP="00F75250">
      <w:pPr>
        <w:pStyle w:val="a3"/>
        <w:jc w:val="center"/>
        <w:rPr>
          <w:rFonts w:ascii="Times New Roman" w:hAnsi="Times New Roman" w:cs="Times New Roman"/>
          <w:b/>
          <w:sz w:val="28"/>
          <w:szCs w:val="28"/>
        </w:rPr>
      </w:pPr>
    </w:p>
    <w:sectPr w:rsidR="00F75250" w:rsidRPr="006C29BE" w:rsidSect="002F1F46">
      <w:headerReference w:type="even" r:id="rId9"/>
      <w:pgSz w:w="11900" w:h="16840"/>
      <w:pgMar w:top="1134" w:right="567" w:bottom="1134"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389FDF" w14:textId="77777777" w:rsidR="00391BD9" w:rsidRDefault="00391BD9">
      <w:r>
        <w:separator/>
      </w:r>
    </w:p>
  </w:endnote>
  <w:endnote w:type="continuationSeparator" w:id="0">
    <w:p w14:paraId="7BC39E2A" w14:textId="77777777" w:rsidR="00391BD9" w:rsidRDefault="00391B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OpenSymbol">
    <w:altName w:val="Arial Unicode MS"/>
    <w:panose1 w:val="05010000000000000000"/>
    <w:charset w:val="02"/>
    <w:family w:val="auto"/>
    <w:pitch w:val="default"/>
  </w:font>
  <w:font w:name="Liberation Sans">
    <w:altName w:val="Arial"/>
    <w:panose1 w:val="020B0604020202020204"/>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Antiqua">
    <w:altName w:val="Courier New"/>
    <w:panose1 w:val="00000000000000000000"/>
    <w:charset w:val="00"/>
    <w:family w:val="swiss"/>
    <w:notTrueType/>
    <w:pitch w:val="variable"/>
    <w:sig w:usb0="00000003" w:usb1="00000000" w:usb2="00000000" w:usb3="00000000" w:csb0="00000001" w:csb1="00000000"/>
  </w:font>
  <w:font w:name="DejaVu Sans">
    <w:altName w:val="Arial"/>
    <w:panose1 w:val="020B0603030804020204"/>
    <w:charset w:val="CC"/>
    <w:family w:val="swiss"/>
    <w:pitch w:val="variable"/>
    <w:sig w:usb0="00000000" w:usb1="D200FDFF" w:usb2="0A246029" w:usb3="00000000" w:csb0="000001FF" w:csb1="00000000"/>
  </w:font>
  <w:font w:name="Consolas">
    <w:panose1 w:val="020B0609020204030204"/>
    <w:charset w:val="CC"/>
    <w:family w:val="modern"/>
    <w:pitch w:val="fixed"/>
    <w:sig w:usb0="E00006FF" w:usb1="0000FCFF" w:usb2="00000001" w:usb3="00000000" w:csb0="0000019F" w:csb1="00000000"/>
  </w:font>
  <w:font w:name="Verdana">
    <w:panose1 w:val="020B0604030504040204"/>
    <w:charset w:val="CC"/>
    <w:family w:val="swiss"/>
    <w:pitch w:val="variable"/>
    <w:sig w:usb0="A00006FF" w:usb1="4000205B" w:usb2="00000010" w:usb3="00000000" w:csb0="0000019F" w:csb1="00000000"/>
  </w:font>
  <w:font w:name="CIDFont+F2">
    <w:altName w:val="Times New Roman"/>
    <w:panose1 w:val="00000000000000000000"/>
    <w:charset w:val="00"/>
    <w:family w:val="roman"/>
    <w:notTrueType/>
    <w:pitch w:val="default"/>
  </w:font>
  <w:font w:name="MS PGothic">
    <w:panose1 w:val="020B0600070205080204"/>
    <w:charset w:val="80"/>
    <w:family w:val="swiss"/>
    <w:pitch w:val="variable"/>
    <w:sig w:usb0="E00002FF" w:usb1="6AC7FDFB" w:usb2="08000012" w:usb3="00000000" w:csb0="0002009F" w:csb1="00000000"/>
  </w:font>
  <w:font w:name="Batang">
    <w:altName w:val="바탕"/>
    <w:panose1 w:val="02030600000101010101"/>
    <w:charset w:val="81"/>
    <w:family w:val="auto"/>
    <w:notTrueType/>
    <w:pitch w:val="fixed"/>
    <w:sig w:usb0="00000001" w:usb1="09060000" w:usb2="00000010" w:usb3="00000000" w:csb0="00080000"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6A24A8" w14:textId="77777777" w:rsidR="00391BD9" w:rsidRDefault="00391BD9">
      <w:r>
        <w:separator/>
      </w:r>
    </w:p>
  </w:footnote>
  <w:footnote w:type="continuationSeparator" w:id="0">
    <w:p w14:paraId="322726C1" w14:textId="77777777" w:rsidR="00391BD9" w:rsidRDefault="00391B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064DF0" w14:textId="77777777" w:rsidR="00983D07" w:rsidRDefault="00983D07">
    <w:pPr>
      <w:pStyle w:val="1ff6"/>
      <w:framePr w:wrap="around" w:vAnchor="text" w:hAnchor="margin" w:xAlign="center" w:y="1"/>
      <w:rPr>
        <w:rStyle w:val="af9"/>
      </w:rPr>
    </w:pPr>
    <w:r>
      <w:rPr>
        <w:rStyle w:val="af9"/>
      </w:rPr>
      <w:fldChar w:fldCharType="begin"/>
    </w:r>
    <w:r>
      <w:rPr>
        <w:rStyle w:val="af9"/>
      </w:rPr>
      <w:instrText xml:space="preserve">PAGE  </w:instrText>
    </w:r>
    <w:r>
      <w:rPr>
        <w:rStyle w:val="af9"/>
      </w:rPr>
      <w:fldChar w:fldCharType="end"/>
    </w:r>
  </w:p>
  <w:p w14:paraId="30E8F51D" w14:textId="77777777" w:rsidR="00983D07" w:rsidRDefault="00983D07">
    <w:pPr>
      <w:pStyle w:val="1ff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BEE6FE22"/>
    <w:lvl w:ilvl="0">
      <w:start w:val="1"/>
      <w:numFmt w:val="decimal"/>
      <w:lvlText w:val="%1."/>
      <w:lvlJc w:val="left"/>
      <w:rPr>
        <w:b w:val="0"/>
        <w:bCs w:val="0"/>
        <w:i w:val="0"/>
        <w:iCs w:val="0"/>
        <w:smallCaps w:val="0"/>
        <w:strike w:val="0"/>
        <w:color w:val="000000"/>
        <w:spacing w:val="0"/>
        <w:w w:val="100"/>
        <w:position w:val="0"/>
        <w:sz w:val="24"/>
        <w:szCs w:val="24"/>
        <w:u w:val="none"/>
      </w:rPr>
    </w:lvl>
    <w:lvl w:ilvl="1">
      <w:start w:val="1"/>
      <w:numFmt w:val="decimal"/>
      <w:lvlText w:val="%1."/>
      <w:lvlJc w:val="left"/>
      <w:rPr>
        <w:b w:val="0"/>
        <w:bCs w:val="0"/>
        <w:i w:val="0"/>
        <w:iCs w:val="0"/>
        <w:smallCaps w:val="0"/>
        <w:strike w:val="0"/>
        <w:color w:val="000000"/>
        <w:spacing w:val="0"/>
        <w:w w:val="100"/>
        <w:position w:val="0"/>
        <w:sz w:val="19"/>
        <w:szCs w:val="19"/>
        <w:u w:val="none"/>
      </w:rPr>
    </w:lvl>
    <w:lvl w:ilvl="2">
      <w:start w:val="1"/>
      <w:numFmt w:val="decimal"/>
      <w:lvlText w:val="%1."/>
      <w:lvlJc w:val="left"/>
      <w:rPr>
        <w:b w:val="0"/>
        <w:bCs w:val="0"/>
        <w:i w:val="0"/>
        <w:iCs w:val="0"/>
        <w:smallCaps w:val="0"/>
        <w:strike w:val="0"/>
        <w:color w:val="000000"/>
        <w:spacing w:val="0"/>
        <w:w w:val="100"/>
        <w:position w:val="0"/>
        <w:sz w:val="19"/>
        <w:szCs w:val="19"/>
        <w:u w:val="none"/>
      </w:rPr>
    </w:lvl>
    <w:lvl w:ilvl="3">
      <w:start w:val="1"/>
      <w:numFmt w:val="decimal"/>
      <w:lvlText w:val="%1."/>
      <w:lvlJc w:val="left"/>
      <w:rPr>
        <w:b w:val="0"/>
        <w:bCs w:val="0"/>
        <w:i w:val="0"/>
        <w:iCs w:val="0"/>
        <w:smallCaps w:val="0"/>
        <w:strike w:val="0"/>
        <w:color w:val="000000"/>
        <w:spacing w:val="0"/>
        <w:w w:val="100"/>
        <w:position w:val="0"/>
        <w:sz w:val="19"/>
        <w:szCs w:val="19"/>
        <w:u w:val="none"/>
      </w:rPr>
    </w:lvl>
    <w:lvl w:ilvl="4">
      <w:start w:val="1"/>
      <w:numFmt w:val="decimal"/>
      <w:lvlText w:val="%1."/>
      <w:lvlJc w:val="left"/>
      <w:rPr>
        <w:b w:val="0"/>
        <w:bCs w:val="0"/>
        <w:i w:val="0"/>
        <w:iCs w:val="0"/>
        <w:smallCaps w:val="0"/>
        <w:strike w:val="0"/>
        <w:color w:val="000000"/>
        <w:spacing w:val="0"/>
        <w:w w:val="100"/>
        <w:position w:val="0"/>
        <w:sz w:val="19"/>
        <w:szCs w:val="19"/>
        <w:u w:val="none"/>
      </w:rPr>
    </w:lvl>
    <w:lvl w:ilvl="5">
      <w:start w:val="1"/>
      <w:numFmt w:val="decimal"/>
      <w:lvlText w:val="%1."/>
      <w:lvlJc w:val="left"/>
      <w:rPr>
        <w:b w:val="0"/>
        <w:bCs w:val="0"/>
        <w:i w:val="0"/>
        <w:iCs w:val="0"/>
        <w:smallCaps w:val="0"/>
        <w:strike w:val="0"/>
        <w:color w:val="000000"/>
        <w:spacing w:val="0"/>
        <w:w w:val="100"/>
        <w:position w:val="0"/>
        <w:sz w:val="19"/>
        <w:szCs w:val="19"/>
        <w:u w:val="none"/>
      </w:rPr>
    </w:lvl>
    <w:lvl w:ilvl="6">
      <w:start w:val="1"/>
      <w:numFmt w:val="decimal"/>
      <w:lvlText w:val="%1."/>
      <w:lvlJc w:val="left"/>
      <w:rPr>
        <w:b w:val="0"/>
        <w:bCs w:val="0"/>
        <w:i w:val="0"/>
        <w:iCs w:val="0"/>
        <w:smallCaps w:val="0"/>
        <w:strike w:val="0"/>
        <w:color w:val="000000"/>
        <w:spacing w:val="0"/>
        <w:w w:val="100"/>
        <w:position w:val="0"/>
        <w:sz w:val="19"/>
        <w:szCs w:val="19"/>
        <w:u w:val="none"/>
      </w:rPr>
    </w:lvl>
    <w:lvl w:ilvl="7">
      <w:start w:val="1"/>
      <w:numFmt w:val="decimal"/>
      <w:lvlText w:val="%1."/>
      <w:lvlJc w:val="left"/>
      <w:rPr>
        <w:b w:val="0"/>
        <w:bCs w:val="0"/>
        <w:i w:val="0"/>
        <w:iCs w:val="0"/>
        <w:smallCaps w:val="0"/>
        <w:strike w:val="0"/>
        <w:color w:val="000000"/>
        <w:spacing w:val="0"/>
        <w:w w:val="100"/>
        <w:position w:val="0"/>
        <w:sz w:val="19"/>
        <w:szCs w:val="19"/>
        <w:u w:val="none"/>
      </w:rPr>
    </w:lvl>
    <w:lvl w:ilvl="8">
      <w:start w:val="1"/>
      <w:numFmt w:val="decimal"/>
      <w:lvlText w:val="%1."/>
      <w:lvlJc w:val="left"/>
      <w:rPr>
        <w:b w:val="0"/>
        <w:bCs w:val="0"/>
        <w:i w:val="0"/>
        <w:iCs w:val="0"/>
        <w:smallCaps w:val="0"/>
        <w:strike w:val="0"/>
        <w:color w:val="000000"/>
        <w:spacing w:val="0"/>
        <w:w w:val="100"/>
        <w:position w:val="0"/>
        <w:sz w:val="19"/>
        <w:szCs w:val="19"/>
        <w:u w:val="none"/>
      </w:rPr>
    </w:lvl>
  </w:abstractNum>
  <w:abstractNum w:abstractNumId="1">
    <w:nsid w:val="00000002"/>
    <w:multiLevelType w:val="singleLevel"/>
    <w:tmpl w:val="00000002"/>
    <w:name w:val="WW8Num2"/>
    <w:lvl w:ilvl="0">
      <w:start w:val="1"/>
      <w:numFmt w:val="bullet"/>
      <w:lvlText w:val=""/>
      <w:lvlJc w:val="left"/>
      <w:pPr>
        <w:tabs>
          <w:tab w:val="num" w:pos="1440"/>
        </w:tabs>
        <w:ind w:left="1440" w:hanging="360"/>
      </w:pPr>
      <w:rPr>
        <w:rFonts w:ascii="Symbol" w:hAnsi="Symbol" w:cs="Symbol" w:hint="default"/>
      </w:rPr>
    </w:lvl>
  </w:abstractNum>
  <w:abstractNum w:abstractNumId="2">
    <w:nsid w:val="00000003"/>
    <w:multiLevelType w:val="singleLevel"/>
    <w:tmpl w:val="00000003"/>
    <w:name w:val="WW8Num4"/>
    <w:lvl w:ilvl="0">
      <w:start w:val="1"/>
      <w:numFmt w:val="decimal"/>
      <w:lvlText w:val="%1."/>
      <w:lvlJc w:val="left"/>
      <w:pPr>
        <w:tabs>
          <w:tab w:val="num" w:pos="360"/>
        </w:tabs>
        <w:ind w:left="360" w:hanging="360"/>
      </w:pPr>
      <w:rPr>
        <w:sz w:val="28"/>
        <w:szCs w:val="28"/>
        <w:lang w:val="uk-UA"/>
      </w:rPr>
    </w:lvl>
  </w:abstractNum>
  <w:abstractNum w:abstractNumId="3">
    <w:nsid w:val="00000006"/>
    <w:multiLevelType w:val="singleLevel"/>
    <w:tmpl w:val="00000006"/>
    <w:name w:val="WW8Num6"/>
    <w:lvl w:ilvl="0">
      <w:numFmt w:val="bullet"/>
      <w:lvlText w:val="-"/>
      <w:lvlJc w:val="left"/>
      <w:pPr>
        <w:tabs>
          <w:tab w:val="num" w:pos="1886"/>
        </w:tabs>
        <w:ind w:left="1886" w:hanging="1035"/>
      </w:pPr>
      <w:rPr>
        <w:rFonts w:ascii="Times New Roman" w:hAnsi="Times New Roman"/>
        <w:b w:val="0"/>
        <w:bCs w:val="0"/>
        <w:sz w:val="28"/>
        <w:szCs w:val="28"/>
      </w:rPr>
    </w:lvl>
  </w:abstractNum>
  <w:abstractNum w:abstractNumId="4">
    <w:nsid w:val="00000007"/>
    <w:multiLevelType w:val="multilevel"/>
    <w:tmpl w:val="00000007"/>
    <w:name w:val="WW8Num7"/>
    <w:lvl w:ilvl="0">
      <w:start w:val="1"/>
      <w:numFmt w:val="bullet"/>
      <w:lvlText w:val="-"/>
      <w:lvlJc w:val="left"/>
      <w:pPr>
        <w:tabs>
          <w:tab w:val="num" w:pos="0"/>
        </w:tabs>
        <w:ind w:left="927" w:hanging="360"/>
      </w:pPr>
      <w:rPr>
        <w:rFonts w:ascii="Times New Roman" w:hAnsi="Times New Roman" w:cs="Times New Roman"/>
        <w:b/>
        <w:sz w:val="24"/>
        <w:szCs w:val="28"/>
      </w:rPr>
    </w:lvl>
    <w:lvl w:ilvl="1">
      <w:start w:val="1"/>
      <w:numFmt w:val="bullet"/>
      <w:lvlText w:val="o"/>
      <w:lvlJc w:val="left"/>
      <w:pPr>
        <w:tabs>
          <w:tab w:val="num" w:pos="0"/>
        </w:tabs>
        <w:ind w:left="1647" w:hanging="360"/>
      </w:pPr>
      <w:rPr>
        <w:rFonts w:ascii="Courier New" w:hAnsi="Courier New" w:cs="Courier New"/>
      </w:rPr>
    </w:lvl>
    <w:lvl w:ilvl="2">
      <w:start w:val="1"/>
      <w:numFmt w:val="bullet"/>
      <w:lvlText w:val=""/>
      <w:lvlJc w:val="left"/>
      <w:pPr>
        <w:tabs>
          <w:tab w:val="num" w:pos="0"/>
        </w:tabs>
        <w:ind w:left="2367" w:hanging="360"/>
      </w:pPr>
      <w:rPr>
        <w:rFonts w:ascii="Wingdings" w:hAnsi="Wingdings" w:cs="Wingdings"/>
      </w:rPr>
    </w:lvl>
    <w:lvl w:ilvl="3">
      <w:start w:val="1"/>
      <w:numFmt w:val="bullet"/>
      <w:lvlText w:val=""/>
      <w:lvlJc w:val="left"/>
      <w:pPr>
        <w:tabs>
          <w:tab w:val="num" w:pos="0"/>
        </w:tabs>
        <w:ind w:left="3087" w:hanging="360"/>
      </w:pPr>
      <w:rPr>
        <w:rFonts w:ascii="Symbol" w:hAnsi="Symbol" w:cs="Symbol"/>
      </w:rPr>
    </w:lvl>
    <w:lvl w:ilvl="4">
      <w:start w:val="1"/>
      <w:numFmt w:val="bullet"/>
      <w:lvlText w:val="o"/>
      <w:lvlJc w:val="left"/>
      <w:pPr>
        <w:tabs>
          <w:tab w:val="num" w:pos="0"/>
        </w:tabs>
        <w:ind w:left="3807" w:hanging="360"/>
      </w:pPr>
      <w:rPr>
        <w:rFonts w:ascii="Courier New" w:hAnsi="Courier New" w:cs="Courier New"/>
      </w:rPr>
    </w:lvl>
    <w:lvl w:ilvl="5">
      <w:start w:val="1"/>
      <w:numFmt w:val="bullet"/>
      <w:lvlText w:val=""/>
      <w:lvlJc w:val="left"/>
      <w:pPr>
        <w:tabs>
          <w:tab w:val="num" w:pos="0"/>
        </w:tabs>
        <w:ind w:left="4527" w:hanging="360"/>
      </w:pPr>
      <w:rPr>
        <w:rFonts w:ascii="Wingdings" w:hAnsi="Wingdings" w:cs="Wingdings"/>
      </w:rPr>
    </w:lvl>
    <w:lvl w:ilvl="6">
      <w:start w:val="1"/>
      <w:numFmt w:val="bullet"/>
      <w:lvlText w:val=""/>
      <w:lvlJc w:val="left"/>
      <w:pPr>
        <w:tabs>
          <w:tab w:val="num" w:pos="0"/>
        </w:tabs>
        <w:ind w:left="5247" w:hanging="360"/>
      </w:pPr>
      <w:rPr>
        <w:rFonts w:ascii="Symbol" w:hAnsi="Symbol" w:cs="Symbol"/>
      </w:rPr>
    </w:lvl>
    <w:lvl w:ilvl="7">
      <w:start w:val="1"/>
      <w:numFmt w:val="bullet"/>
      <w:lvlText w:val="o"/>
      <w:lvlJc w:val="left"/>
      <w:pPr>
        <w:tabs>
          <w:tab w:val="num" w:pos="0"/>
        </w:tabs>
        <w:ind w:left="5967" w:hanging="360"/>
      </w:pPr>
      <w:rPr>
        <w:rFonts w:ascii="Courier New" w:hAnsi="Courier New" w:cs="Courier New"/>
      </w:rPr>
    </w:lvl>
    <w:lvl w:ilvl="8">
      <w:start w:val="1"/>
      <w:numFmt w:val="bullet"/>
      <w:lvlText w:val=""/>
      <w:lvlJc w:val="left"/>
      <w:pPr>
        <w:tabs>
          <w:tab w:val="num" w:pos="0"/>
        </w:tabs>
        <w:ind w:left="6687" w:hanging="360"/>
      </w:pPr>
      <w:rPr>
        <w:rFonts w:ascii="Wingdings" w:hAnsi="Wingdings" w:cs="Wingdings"/>
      </w:rPr>
    </w:lvl>
  </w:abstractNum>
  <w:abstractNum w:abstractNumId="5">
    <w:nsid w:val="01E72DDA"/>
    <w:multiLevelType w:val="hybridMultilevel"/>
    <w:tmpl w:val="7B5866AA"/>
    <w:lvl w:ilvl="0" w:tplc="0136DA0C">
      <w:start w:val="1"/>
      <w:numFmt w:val="decimal"/>
      <w:lvlText w:val="%1."/>
      <w:lvlJc w:val="left"/>
      <w:pPr>
        <w:ind w:left="1094" w:hanging="720"/>
      </w:pPr>
      <w:rPr>
        <w:rFonts w:hint="default"/>
      </w:rPr>
    </w:lvl>
    <w:lvl w:ilvl="1" w:tplc="04220019" w:tentative="1">
      <w:start w:val="1"/>
      <w:numFmt w:val="lowerLetter"/>
      <w:lvlText w:val="%2."/>
      <w:lvlJc w:val="left"/>
      <w:pPr>
        <w:ind w:left="1454" w:hanging="360"/>
      </w:pPr>
    </w:lvl>
    <w:lvl w:ilvl="2" w:tplc="0422001B" w:tentative="1">
      <w:start w:val="1"/>
      <w:numFmt w:val="lowerRoman"/>
      <w:lvlText w:val="%3."/>
      <w:lvlJc w:val="right"/>
      <w:pPr>
        <w:ind w:left="2174" w:hanging="180"/>
      </w:pPr>
    </w:lvl>
    <w:lvl w:ilvl="3" w:tplc="0422000F" w:tentative="1">
      <w:start w:val="1"/>
      <w:numFmt w:val="decimal"/>
      <w:lvlText w:val="%4."/>
      <w:lvlJc w:val="left"/>
      <w:pPr>
        <w:ind w:left="2894" w:hanging="360"/>
      </w:pPr>
    </w:lvl>
    <w:lvl w:ilvl="4" w:tplc="04220019" w:tentative="1">
      <w:start w:val="1"/>
      <w:numFmt w:val="lowerLetter"/>
      <w:lvlText w:val="%5."/>
      <w:lvlJc w:val="left"/>
      <w:pPr>
        <w:ind w:left="3614" w:hanging="360"/>
      </w:pPr>
    </w:lvl>
    <w:lvl w:ilvl="5" w:tplc="0422001B" w:tentative="1">
      <w:start w:val="1"/>
      <w:numFmt w:val="lowerRoman"/>
      <w:lvlText w:val="%6."/>
      <w:lvlJc w:val="right"/>
      <w:pPr>
        <w:ind w:left="4334" w:hanging="180"/>
      </w:pPr>
    </w:lvl>
    <w:lvl w:ilvl="6" w:tplc="0422000F" w:tentative="1">
      <w:start w:val="1"/>
      <w:numFmt w:val="decimal"/>
      <w:lvlText w:val="%7."/>
      <w:lvlJc w:val="left"/>
      <w:pPr>
        <w:ind w:left="5054" w:hanging="360"/>
      </w:pPr>
    </w:lvl>
    <w:lvl w:ilvl="7" w:tplc="04220019" w:tentative="1">
      <w:start w:val="1"/>
      <w:numFmt w:val="lowerLetter"/>
      <w:lvlText w:val="%8."/>
      <w:lvlJc w:val="left"/>
      <w:pPr>
        <w:ind w:left="5774" w:hanging="360"/>
      </w:pPr>
    </w:lvl>
    <w:lvl w:ilvl="8" w:tplc="0422001B" w:tentative="1">
      <w:start w:val="1"/>
      <w:numFmt w:val="lowerRoman"/>
      <w:lvlText w:val="%9."/>
      <w:lvlJc w:val="right"/>
      <w:pPr>
        <w:ind w:left="6494" w:hanging="180"/>
      </w:pPr>
    </w:lvl>
  </w:abstractNum>
  <w:abstractNum w:abstractNumId="6">
    <w:nsid w:val="02ED7DA5"/>
    <w:multiLevelType w:val="hybridMultilevel"/>
    <w:tmpl w:val="D08C2A0E"/>
    <w:lvl w:ilvl="0" w:tplc="A0E88CEC">
      <w:start w:val="1"/>
      <w:numFmt w:val="decimal"/>
      <w:lvlText w:val="%1."/>
      <w:lvlJc w:val="left"/>
      <w:pPr>
        <w:ind w:left="364" w:hanging="360"/>
      </w:pPr>
      <w:rPr>
        <w:rFonts w:hint="default"/>
      </w:rPr>
    </w:lvl>
    <w:lvl w:ilvl="1" w:tplc="04190019" w:tentative="1">
      <w:start w:val="1"/>
      <w:numFmt w:val="lowerLetter"/>
      <w:lvlText w:val="%2."/>
      <w:lvlJc w:val="left"/>
      <w:pPr>
        <w:ind w:left="1084" w:hanging="360"/>
      </w:pPr>
    </w:lvl>
    <w:lvl w:ilvl="2" w:tplc="0419001B" w:tentative="1">
      <w:start w:val="1"/>
      <w:numFmt w:val="lowerRoman"/>
      <w:lvlText w:val="%3."/>
      <w:lvlJc w:val="right"/>
      <w:pPr>
        <w:ind w:left="1804" w:hanging="180"/>
      </w:pPr>
    </w:lvl>
    <w:lvl w:ilvl="3" w:tplc="0419000F" w:tentative="1">
      <w:start w:val="1"/>
      <w:numFmt w:val="decimal"/>
      <w:lvlText w:val="%4."/>
      <w:lvlJc w:val="left"/>
      <w:pPr>
        <w:ind w:left="2524" w:hanging="360"/>
      </w:pPr>
    </w:lvl>
    <w:lvl w:ilvl="4" w:tplc="04190019" w:tentative="1">
      <w:start w:val="1"/>
      <w:numFmt w:val="lowerLetter"/>
      <w:lvlText w:val="%5."/>
      <w:lvlJc w:val="left"/>
      <w:pPr>
        <w:ind w:left="3244" w:hanging="360"/>
      </w:pPr>
    </w:lvl>
    <w:lvl w:ilvl="5" w:tplc="0419001B" w:tentative="1">
      <w:start w:val="1"/>
      <w:numFmt w:val="lowerRoman"/>
      <w:lvlText w:val="%6."/>
      <w:lvlJc w:val="right"/>
      <w:pPr>
        <w:ind w:left="3964" w:hanging="180"/>
      </w:pPr>
    </w:lvl>
    <w:lvl w:ilvl="6" w:tplc="0419000F" w:tentative="1">
      <w:start w:val="1"/>
      <w:numFmt w:val="decimal"/>
      <w:lvlText w:val="%7."/>
      <w:lvlJc w:val="left"/>
      <w:pPr>
        <w:ind w:left="4684" w:hanging="360"/>
      </w:pPr>
    </w:lvl>
    <w:lvl w:ilvl="7" w:tplc="04190019" w:tentative="1">
      <w:start w:val="1"/>
      <w:numFmt w:val="lowerLetter"/>
      <w:lvlText w:val="%8."/>
      <w:lvlJc w:val="left"/>
      <w:pPr>
        <w:ind w:left="5404" w:hanging="360"/>
      </w:pPr>
    </w:lvl>
    <w:lvl w:ilvl="8" w:tplc="0419001B" w:tentative="1">
      <w:start w:val="1"/>
      <w:numFmt w:val="lowerRoman"/>
      <w:lvlText w:val="%9."/>
      <w:lvlJc w:val="right"/>
      <w:pPr>
        <w:ind w:left="6124" w:hanging="180"/>
      </w:pPr>
    </w:lvl>
  </w:abstractNum>
  <w:abstractNum w:abstractNumId="7">
    <w:nsid w:val="04A25C9A"/>
    <w:multiLevelType w:val="hybridMultilevel"/>
    <w:tmpl w:val="01184A6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76D7EDE"/>
    <w:multiLevelType w:val="hybridMultilevel"/>
    <w:tmpl w:val="F470FB1E"/>
    <w:lvl w:ilvl="0" w:tplc="AA0C05E8">
      <w:start w:val="6"/>
      <w:numFmt w:val="bullet"/>
      <w:lvlText w:val="-"/>
      <w:lvlJc w:val="left"/>
      <w:pPr>
        <w:ind w:left="720" w:hanging="360"/>
      </w:pPr>
      <w:rPr>
        <w:rFonts w:ascii="Times New Roman" w:eastAsia="Times New Roman" w:hAnsi="Times New Roman" w:cs="Times New Roman" w:hint="default"/>
        <w:color w:val="000000"/>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9">
    <w:nsid w:val="0D065FFE"/>
    <w:multiLevelType w:val="hybridMultilevel"/>
    <w:tmpl w:val="C0D4FA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1947C49"/>
    <w:multiLevelType w:val="hybridMultilevel"/>
    <w:tmpl w:val="EA3C84F8"/>
    <w:lvl w:ilvl="0" w:tplc="4AB6ACA6">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45F222E"/>
    <w:multiLevelType w:val="hybridMultilevel"/>
    <w:tmpl w:val="8028169E"/>
    <w:lvl w:ilvl="0" w:tplc="74C2CDD2">
      <w:start w:val="3"/>
      <w:numFmt w:val="bullet"/>
      <w:lvlText w:val="-"/>
      <w:lvlJc w:val="left"/>
      <w:pPr>
        <w:tabs>
          <w:tab w:val="num" w:pos="900"/>
        </w:tabs>
        <w:ind w:left="900" w:hanging="360"/>
      </w:pPr>
      <w:rPr>
        <w:rFonts w:ascii="Times New Roman" w:eastAsia="Times New Roman" w:hAnsi="Times New Roman" w:cs="Times New Roman"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12">
    <w:nsid w:val="1B082ACF"/>
    <w:multiLevelType w:val="hybridMultilevel"/>
    <w:tmpl w:val="E73A37FE"/>
    <w:lvl w:ilvl="0" w:tplc="F9502792">
      <w:numFmt w:val="bullet"/>
      <w:lvlText w:val="-"/>
      <w:lvlJc w:val="left"/>
      <w:pPr>
        <w:ind w:left="360" w:hanging="360"/>
      </w:pPr>
      <w:rPr>
        <w:rFonts w:ascii="Times New Roman" w:eastAsia="Arial Unicode MS" w:hAnsi="Times New Roman" w:cs="Times New Roman"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13">
    <w:nsid w:val="1DA753FF"/>
    <w:multiLevelType w:val="hybridMultilevel"/>
    <w:tmpl w:val="7204959E"/>
    <w:lvl w:ilvl="0" w:tplc="5FC474CA">
      <w:start w:val="1"/>
      <w:numFmt w:val="decimal"/>
      <w:lvlText w:val="%1."/>
      <w:lvlJc w:val="left"/>
      <w:pPr>
        <w:ind w:left="735" w:hanging="360"/>
      </w:pPr>
      <w:rPr>
        <w:rFonts w:cs="Calibri" w:hint="default"/>
        <w:color w:val="auto"/>
      </w:rPr>
    </w:lvl>
    <w:lvl w:ilvl="1" w:tplc="04220019" w:tentative="1">
      <w:start w:val="1"/>
      <w:numFmt w:val="lowerLetter"/>
      <w:lvlText w:val="%2."/>
      <w:lvlJc w:val="left"/>
      <w:pPr>
        <w:ind w:left="1455" w:hanging="360"/>
      </w:pPr>
    </w:lvl>
    <w:lvl w:ilvl="2" w:tplc="0422001B" w:tentative="1">
      <w:start w:val="1"/>
      <w:numFmt w:val="lowerRoman"/>
      <w:lvlText w:val="%3."/>
      <w:lvlJc w:val="right"/>
      <w:pPr>
        <w:ind w:left="2175" w:hanging="180"/>
      </w:pPr>
    </w:lvl>
    <w:lvl w:ilvl="3" w:tplc="0422000F" w:tentative="1">
      <w:start w:val="1"/>
      <w:numFmt w:val="decimal"/>
      <w:lvlText w:val="%4."/>
      <w:lvlJc w:val="left"/>
      <w:pPr>
        <w:ind w:left="2895" w:hanging="360"/>
      </w:pPr>
    </w:lvl>
    <w:lvl w:ilvl="4" w:tplc="04220019" w:tentative="1">
      <w:start w:val="1"/>
      <w:numFmt w:val="lowerLetter"/>
      <w:lvlText w:val="%5."/>
      <w:lvlJc w:val="left"/>
      <w:pPr>
        <w:ind w:left="3615" w:hanging="360"/>
      </w:pPr>
    </w:lvl>
    <w:lvl w:ilvl="5" w:tplc="0422001B" w:tentative="1">
      <w:start w:val="1"/>
      <w:numFmt w:val="lowerRoman"/>
      <w:lvlText w:val="%6."/>
      <w:lvlJc w:val="right"/>
      <w:pPr>
        <w:ind w:left="4335" w:hanging="180"/>
      </w:pPr>
    </w:lvl>
    <w:lvl w:ilvl="6" w:tplc="0422000F" w:tentative="1">
      <w:start w:val="1"/>
      <w:numFmt w:val="decimal"/>
      <w:lvlText w:val="%7."/>
      <w:lvlJc w:val="left"/>
      <w:pPr>
        <w:ind w:left="5055" w:hanging="360"/>
      </w:pPr>
    </w:lvl>
    <w:lvl w:ilvl="7" w:tplc="04220019" w:tentative="1">
      <w:start w:val="1"/>
      <w:numFmt w:val="lowerLetter"/>
      <w:lvlText w:val="%8."/>
      <w:lvlJc w:val="left"/>
      <w:pPr>
        <w:ind w:left="5775" w:hanging="360"/>
      </w:pPr>
    </w:lvl>
    <w:lvl w:ilvl="8" w:tplc="0422001B" w:tentative="1">
      <w:start w:val="1"/>
      <w:numFmt w:val="lowerRoman"/>
      <w:lvlText w:val="%9."/>
      <w:lvlJc w:val="right"/>
      <w:pPr>
        <w:ind w:left="6495" w:hanging="180"/>
      </w:pPr>
    </w:lvl>
  </w:abstractNum>
  <w:abstractNum w:abstractNumId="14">
    <w:nsid w:val="1E7B0A83"/>
    <w:multiLevelType w:val="hybridMultilevel"/>
    <w:tmpl w:val="50A4087A"/>
    <w:lvl w:ilvl="0" w:tplc="288011C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nsid w:val="1FFB0DC9"/>
    <w:multiLevelType w:val="hybridMultilevel"/>
    <w:tmpl w:val="BC407200"/>
    <w:lvl w:ilvl="0" w:tplc="361AE46C">
      <w:start w:val="1"/>
      <w:numFmt w:val="decimal"/>
      <w:lvlText w:val="%1."/>
      <w:lvlJc w:val="left"/>
      <w:pPr>
        <w:ind w:left="705" w:hanging="360"/>
      </w:pPr>
      <w:rPr>
        <w:rFonts w:hint="default"/>
      </w:rPr>
    </w:lvl>
    <w:lvl w:ilvl="1" w:tplc="04220019" w:tentative="1">
      <w:start w:val="1"/>
      <w:numFmt w:val="lowerLetter"/>
      <w:lvlText w:val="%2."/>
      <w:lvlJc w:val="left"/>
      <w:pPr>
        <w:ind w:left="1425" w:hanging="360"/>
      </w:pPr>
    </w:lvl>
    <w:lvl w:ilvl="2" w:tplc="0422001B" w:tentative="1">
      <w:start w:val="1"/>
      <w:numFmt w:val="lowerRoman"/>
      <w:lvlText w:val="%3."/>
      <w:lvlJc w:val="right"/>
      <w:pPr>
        <w:ind w:left="2145" w:hanging="180"/>
      </w:pPr>
    </w:lvl>
    <w:lvl w:ilvl="3" w:tplc="0422000F" w:tentative="1">
      <w:start w:val="1"/>
      <w:numFmt w:val="decimal"/>
      <w:lvlText w:val="%4."/>
      <w:lvlJc w:val="left"/>
      <w:pPr>
        <w:ind w:left="2865" w:hanging="360"/>
      </w:pPr>
    </w:lvl>
    <w:lvl w:ilvl="4" w:tplc="04220019" w:tentative="1">
      <w:start w:val="1"/>
      <w:numFmt w:val="lowerLetter"/>
      <w:lvlText w:val="%5."/>
      <w:lvlJc w:val="left"/>
      <w:pPr>
        <w:ind w:left="3585" w:hanging="360"/>
      </w:pPr>
    </w:lvl>
    <w:lvl w:ilvl="5" w:tplc="0422001B" w:tentative="1">
      <w:start w:val="1"/>
      <w:numFmt w:val="lowerRoman"/>
      <w:lvlText w:val="%6."/>
      <w:lvlJc w:val="right"/>
      <w:pPr>
        <w:ind w:left="4305" w:hanging="180"/>
      </w:pPr>
    </w:lvl>
    <w:lvl w:ilvl="6" w:tplc="0422000F" w:tentative="1">
      <w:start w:val="1"/>
      <w:numFmt w:val="decimal"/>
      <w:lvlText w:val="%7."/>
      <w:lvlJc w:val="left"/>
      <w:pPr>
        <w:ind w:left="5025" w:hanging="360"/>
      </w:pPr>
    </w:lvl>
    <w:lvl w:ilvl="7" w:tplc="04220019" w:tentative="1">
      <w:start w:val="1"/>
      <w:numFmt w:val="lowerLetter"/>
      <w:lvlText w:val="%8."/>
      <w:lvlJc w:val="left"/>
      <w:pPr>
        <w:ind w:left="5745" w:hanging="360"/>
      </w:pPr>
    </w:lvl>
    <w:lvl w:ilvl="8" w:tplc="0422001B" w:tentative="1">
      <w:start w:val="1"/>
      <w:numFmt w:val="lowerRoman"/>
      <w:lvlText w:val="%9."/>
      <w:lvlJc w:val="right"/>
      <w:pPr>
        <w:ind w:left="6465" w:hanging="180"/>
      </w:pPr>
    </w:lvl>
  </w:abstractNum>
  <w:abstractNum w:abstractNumId="16">
    <w:nsid w:val="240D4C5D"/>
    <w:multiLevelType w:val="hybridMultilevel"/>
    <w:tmpl w:val="8864E8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53063E6"/>
    <w:multiLevelType w:val="hybridMultilevel"/>
    <w:tmpl w:val="F288FE12"/>
    <w:lvl w:ilvl="0" w:tplc="5F2A4E9A">
      <w:start w:val="1"/>
      <w:numFmt w:val="decimal"/>
      <w:lvlText w:val="%1."/>
      <w:lvlJc w:val="left"/>
      <w:pPr>
        <w:ind w:left="864" w:hanging="360"/>
      </w:pPr>
      <w:rPr>
        <w:rFonts w:hint="default"/>
      </w:rPr>
    </w:lvl>
    <w:lvl w:ilvl="1" w:tplc="04220019" w:tentative="1">
      <w:start w:val="1"/>
      <w:numFmt w:val="lowerLetter"/>
      <w:lvlText w:val="%2."/>
      <w:lvlJc w:val="left"/>
      <w:pPr>
        <w:ind w:left="1584" w:hanging="360"/>
      </w:pPr>
    </w:lvl>
    <w:lvl w:ilvl="2" w:tplc="0422001B" w:tentative="1">
      <w:start w:val="1"/>
      <w:numFmt w:val="lowerRoman"/>
      <w:lvlText w:val="%3."/>
      <w:lvlJc w:val="right"/>
      <w:pPr>
        <w:ind w:left="2304" w:hanging="180"/>
      </w:pPr>
    </w:lvl>
    <w:lvl w:ilvl="3" w:tplc="0422000F" w:tentative="1">
      <w:start w:val="1"/>
      <w:numFmt w:val="decimal"/>
      <w:lvlText w:val="%4."/>
      <w:lvlJc w:val="left"/>
      <w:pPr>
        <w:ind w:left="3024" w:hanging="360"/>
      </w:pPr>
    </w:lvl>
    <w:lvl w:ilvl="4" w:tplc="04220019" w:tentative="1">
      <w:start w:val="1"/>
      <w:numFmt w:val="lowerLetter"/>
      <w:lvlText w:val="%5."/>
      <w:lvlJc w:val="left"/>
      <w:pPr>
        <w:ind w:left="3744" w:hanging="360"/>
      </w:pPr>
    </w:lvl>
    <w:lvl w:ilvl="5" w:tplc="0422001B" w:tentative="1">
      <w:start w:val="1"/>
      <w:numFmt w:val="lowerRoman"/>
      <w:lvlText w:val="%6."/>
      <w:lvlJc w:val="right"/>
      <w:pPr>
        <w:ind w:left="4464" w:hanging="180"/>
      </w:pPr>
    </w:lvl>
    <w:lvl w:ilvl="6" w:tplc="0422000F" w:tentative="1">
      <w:start w:val="1"/>
      <w:numFmt w:val="decimal"/>
      <w:lvlText w:val="%7."/>
      <w:lvlJc w:val="left"/>
      <w:pPr>
        <w:ind w:left="5184" w:hanging="360"/>
      </w:pPr>
    </w:lvl>
    <w:lvl w:ilvl="7" w:tplc="04220019" w:tentative="1">
      <w:start w:val="1"/>
      <w:numFmt w:val="lowerLetter"/>
      <w:lvlText w:val="%8."/>
      <w:lvlJc w:val="left"/>
      <w:pPr>
        <w:ind w:left="5904" w:hanging="360"/>
      </w:pPr>
    </w:lvl>
    <w:lvl w:ilvl="8" w:tplc="0422001B" w:tentative="1">
      <w:start w:val="1"/>
      <w:numFmt w:val="lowerRoman"/>
      <w:lvlText w:val="%9."/>
      <w:lvlJc w:val="right"/>
      <w:pPr>
        <w:ind w:left="6624" w:hanging="180"/>
      </w:pPr>
    </w:lvl>
  </w:abstractNum>
  <w:abstractNum w:abstractNumId="18">
    <w:nsid w:val="29A97EF1"/>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9">
    <w:nsid w:val="2A117D64"/>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0">
    <w:nsid w:val="2AF23866"/>
    <w:multiLevelType w:val="hybridMultilevel"/>
    <w:tmpl w:val="6A141410"/>
    <w:lvl w:ilvl="0" w:tplc="CEC606A0">
      <w:start w:val="1"/>
      <w:numFmt w:val="decimal"/>
      <w:lvlText w:val="%1."/>
      <w:lvlJc w:val="left"/>
      <w:pPr>
        <w:ind w:left="780" w:hanging="360"/>
      </w:pPr>
      <w:rPr>
        <w:rFonts w:hint="default"/>
      </w:rPr>
    </w:lvl>
    <w:lvl w:ilvl="1" w:tplc="04220019" w:tentative="1">
      <w:start w:val="1"/>
      <w:numFmt w:val="lowerLetter"/>
      <w:lvlText w:val="%2."/>
      <w:lvlJc w:val="left"/>
      <w:pPr>
        <w:ind w:left="1500" w:hanging="360"/>
      </w:pPr>
    </w:lvl>
    <w:lvl w:ilvl="2" w:tplc="0422001B" w:tentative="1">
      <w:start w:val="1"/>
      <w:numFmt w:val="lowerRoman"/>
      <w:lvlText w:val="%3."/>
      <w:lvlJc w:val="right"/>
      <w:pPr>
        <w:ind w:left="2220" w:hanging="180"/>
      </w:pPr>
    </w:lvl>
    <w:lvl w:ilvl="3" w:tplc="0422000F" w:tentative="1">
      <w:start w:val="1"/>
      <w:numFmt w:val="decimal"/>
      <w:lvlText w:val="%4."/>
      <w:lvlJc w:val="left"/>
      <w:pPr>
        <w:ind w:left="2940" w:hanging="360"/>
      </w:pPr>
    </w:lvl>
    <w:lvl w:ilvl="4" w:tplc="04220019" w:tentative="1">
      <w:start w:val="1"/>
      <w:numFmt w:val="lowerLetter"/>
      <w:lvlText w:val="%5."/>
      <w:lvlJc w:val="left"/>
      <w:pPr>
        <w:ind w:left="3660" w:hanging="360"/>
      </w:pPr>
    </w:lvl>
    <w:lvl w:ilvl="5" w:tplc="0422001B" w:tentative="1">
      <w:start w:val="1"/>
      <w:numFmt w:val="lowerRoman"/>
      <w:lvlText w:val="%6."/>
      <w:lvlJc w:val="right"/>
      <w:pPr>
        <w:ind w:left="4380" w:hanging="180"/>
      </w:pPr>
    </w:lvl>
    <w:lvl w:ilvl="6" w:tplc="0422000F" w:tentative="1">
      <w:start w:val="1"/>
      <w:numFmt w:val="decimal"/>
      <w:lvlText w:val="%7."/>
      <w:lvlJc w:val="left"/>
      <w:pPr>
        <w:ind w:left="5100" w:hanging="360"/>
      </w:pPr>
    </w:lvl>
    <w:lvl w:ilvl="7" w:tplc="04220019" w:tentative="1">
      <w:start w:val="1"/>
      <w:numFmt w:val="lowerLetter"/>
      <w:lvlText w:val="%8."/>
      <w:lvlJc w:val="left"/>
      <w:pPr>
        <w:ind w:left="5820" w:hanging="360"/>
      </w:pPr>
    </w:lvl>
    <w:lvl w:ilvl="8" w:tplc="0422001B" w:tentative="1">
      <w:start w:val="1"/>
      <w:numFmt w:val="lowerRoman"/>
      <w:lvlText w:val="%9."/>
      <w:lvlJc w:val="right"/>
      <w:pPr>
        <w:ind w:left="6540" w:hanging="180"/>
      </w:pPr>
    </w:lvl>
  </w:abstractNum>
  <w:abstractNum w:abstractNumId="21">
    <w:nsid w:val="33005017"/>
    <w:multiLevelType w:val="hybridMultilevel"/>
    <w:tmpl w:val="06E24634"/>
    <w:lvl w:ilvl="0" w:tplc="B04CCF7A">
      <w:start w:val="4"/>
      <w:numFmt w:val="bullet"/>
      <w:lvlText w:val="-"/>
      <w:lvlJc w:val="left"/>
      <w:pPr>
        <w:ind w:left="356" w:hanging="360"/>
      </w:pPr>
      <w:rPr>
        <w:rFonts w:ascii="Times New Roman" w:eastAsia="Calibri" w:hAnsi="Times New Roman" w:cs="Times New Roman" w:hint="default"/>
      </w:rPr>
    </w:lvl>
    <w:lvl w:ilvl="1" w:tplc="04220003">
      <w:start w:val="1"/>
      <w:numFmt w:val="bullet"/>
      <w:lvlText w:val="o"/>
      <w:lvlJc w:val="left"/>
      <w:pPr>
        <w:ind w:left="1076" w:hanging="360"/>
      </w:pPr>
      <w:rPr>
        <w:rFonts w:ascii="Courier New" w:hAnsi="Courier New" w:cs="Courier New" w:hint="default"/>
      </w:rPr>
    </w:lvl>
    <w:lvl w:ilvl="2" w:tplc="04220005">
      <w:start w:val="1"/>
      <w:numFmt w:val="bullet"/>
      <w:lvlText w:val=""/>
      <w:lvlJc w:val="left"/>
      <w:pPr>
        <w:ind w:left="1796" w:hanging="360"/>
      </w:pPr>
      <w:rPr>
        <w:rFonts w:ascii="Wingdings" w:hAnsi="Wingdings" w:hint="default"/>
      </w:rPr>
    </w:lvl>
    <w:lvl w:ilvl="3" w:tplc="04220001">
      <w:start w:val="1"/>
      <w:numFmt w:val="bullet"/>
      <w:lvlText w:val=""/>
      <w:lvlJc w:val="left"/>
      <w:pPr>
        <w:ind w:left="2516" w:hanging="360"/>
      </w:pPr>
      <w:rPr>
        <w:rFonts w:ascii="Symbol" w:hAnsi="Symbol" w:hint="default"/>
      </w:rPr>
    </w:lvl>
    <w:lvl w:ilvl="4" w:tplc="04220003">
      <w:start w:val="1"/>
      <w:numFmt w:val="bullet"/>
      <w:lvlText w:val="o"/>
      <w:lvlJc w:val="left"/>
      <w:pPr>
        <w:ind w:left="3236" w:hanging="360"/>
      </w:pPr>
      <w:rPr>
        <w:rFonts w:ascii="Courier New" w:hAnsi="Courier New" w:cs="Courier New" w:hint="default"/>
      </w:rPr>
    </w:lvl>
    <w:lvl w:ilvl="5" w:tplc="04220005">
      <w:start w:val="1"/>
      <w:numFmt w:val="bullet"/>
      <w:lvlText w:val=""/>
      <w:lvlJc w:val="left"/>
      <w:pPr>
        <w:ind w:left="3956" w:hanging="360"/>
      </w:pPr>
      <w:rPr>
        <w:rFonts w:ascii="Wingdings" w:hAnsi="Wingdings" w:hint="default"/>
      </w:rPr>
    </w:lvl>
    <w:lvl w:ilvl="6" w:tplc="04220001">
      <w:start w:val="1"/>
      <w:numFmt w:val="bullet"/>
      <w:lvlText w:val=""/>
      <w:lvlJc w:val="left"/>
      <w:pPr>
        <w:ind w:left="4676" w:hanging="360"/>
      </w:pPr>
      <w:rPr>
        <w:rFonts w:ascii="Symbol" w:hAnsi="Symbol" w:hint="default"/>
      </w:rPr>
    </w:lvl>
    <w:lvl w:ilvl="7" w:tplc="04220003">
      <w:start w:val="1"/>
      <w:numFmt w:val="bullet"/>
      <w:lvlText w:val="o"/>
      <w:lvlJc w:val="left"/>
      <w:pPr>
        <w:ind w:left="5396" w:hanging="360"/>
      </w:pPr>
      <w:rPr>
        <w:rFonts w:ascii="Courier New" w:hAnsi="Courier New" w:cs="Courier New" w:hint="default"/>
      </w:rPr>
    </w:lvl>
    <w:lvl w:ilvl="8" w:tplc="04220005">
      <w:start w:val="1"/>
      <w:numFmt w:val="bullet"/>
      <w:lvlText w:val=""/>
      <w:lvlJc w:val="left"/>
      <w:pPr>
        <w:ind w:left="6116" w:hanging="360"/>
      </w:pPr>
      <w:rPr>
        <w:rFonts w:ascii="Wingdings" w:hAnsi="Wingdings" w:hint="default"/>
      </w:rPr>
    </w:lvl>
  </w:abstractNum>
  <w:abstractNum w:abstractNumId="22">
    <w:nsid w:val="368009F8"/>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3">
    <w:nsid w:val="379D52A3"/>
    <w:multiLevelType w:val="hybridMultilevel"/>
    <w:tmpl w:val="84D0A54C"/>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24">
    <w:nsid w:val="38112073"/>
    <w:multiLevelType w:val="hybridMultilevel"/>
    <w:tmpl w:val="1284DA04"/>
    <w:lvl w:ilvl="0" w:tplc="99E8CD18">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BDB7CC0"/>
    <w:multiLevelType w:val="hybridMultilevel"/>
    <w:tmpl w:val="CE8E99B0"/>
    <w:lvl w:ilvl="0" w:tplc="4AB6ACA6">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43642381"/>
    <w:multiLevelType w:val="hybridMultilevel"/>
    <w:tmpl w:val="EC5E7540"/>
    <w:lvl w:ilvl="0" w:tplc="0B74D058">
      <w:start w:val="1"/>
      <w:numFmt w:val="decimal"/>
      <w:lvlText w:val="%1."/>
      <w:lvlJc w:val="left"/>
      <w:pPr>
        <w:ind w:left="2161" w:hanging="885"/>
      </w:pPr>
      <w:rPr>
        <w:rFonts w:hint="default"/>
      </w:rPr>
    </w:lvl>
    <w:lvl w:ilvl="1" w:tplc="04220019" w:tentative="1">
      <w:start w:val="1"/>
      <w:numFmt w:val="lowerLetter"/>
      <w:lvlText w:val="%2."/>
      <w:lvlJc w:val="left"/>
      <w:pPr>
        <w:ind w:left="2172" w:hanging="360"/>
      </w:pPr>
    </w:lvl>
    <w:lvl w:ilvl="2" w:tplc="0422001B" w:tentative="1">
      <w:start w:val="1"/>
      <w:numFmt w:val="lowerRoman"/>
      <w:lvlText w:val="%3."/>
      <w:lvlJc w:val="right"/>
      <w:pPr>
        <w:ind w:left="2892" w:hanging="180"/>
      </w:pPr>
    </w:lvl>
    <w:lvl w:ilvl="3" w:tplc="0422000F" w:tentative="1">
      <w:start w:val="1"/>
      <w:numFmt w:val="decimal"/>
      <w:lvlText w:val="%4."/>
      <w:lvlJc w:val="left"/>
      <w:pPr>
        <w:ind w:left="3612" w:hanging="360"/>
      </w:pPr>
    </w:lvl>
    <w:lvl w:ilvl="4" w:tplc="04220019" w:tentative="1">
      <w:start w:val="1"/>
      <w:numFmt w:val="lowerLetter"/>
      <w:lvlText w:val="%5."/>
      <w:lvlJc w:val="left"/>
      <w:pPr>
        <w:ind w:left="4332" w:hanging="360"/>
      </w:pPr>
    </w:lvl>
    <w:lvl w:ilvl="5" w:tplc="0422001B" w:tentative="1">
      <w:start w:val="1"/>
      <w:numFmt w:val="lowerRoman"/>
      <w:lvlText w:val="%6."/>
      <w:lvlJc w:val="right"/>
      <w:pPr>
        <w:ind w:left="5052" w:hanging="180"/>
      </w:pPr>
    </w:lvl>
    <w:lvl w:ilvl="6" w:tplc="0422000F" w:tentative="1">
      <w:start w:val="1"/>
      <w:numFmt w:val="decimal"/>
      <w:lvlText w:val="%7."/>
      <w:lvlJc w:val="left"/>
      <w:pPr>
        <w:ind w:left="5772" w:hanging="360"/>
      </w:pPr>
    </w:lvl>
    <w:lvl w:ilvl="7" w:tplc="04220019" w:tentative="1">
      <w:start w:val="1"/>
      <w:numFmt w:val="lowerLetter"/>
      <w:lvlText w:val="%8."/>
      <w:lvlJc w:val="left"/>
      <w:pPr>
        <w:ind w:left="6492" w:hanging="360"/>
      </w:pPr>
    </w:lvl>
    <w:lvl w:ilvl="8" w:tplc="0422001B" w:tentative="1">
      <w:start w:val="1"/>
      <w:numFmt w:val="lowerRoman"/>
      <w:lvlText w:val="%9."/>
      <w:lvlJc w:val="right"/>
      <w:pPr>
        <w:ind w:left="7212" w:hanging="180"/>
      </w:pPr>
    </w:lvl>
  </w:abstractNum>
  <w:abstractNum w:abstractNumId="27">
    <w:nsid w:val="4A042E1F"/>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8">
    <w:nsid w:val="5637389A"/>
    <w:multiLevelType w:val="multilevel"/>
    <w:tmpl w:val="71903A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nsid w:val="57B17AE8"/>
    <w:multiLevelType w:val="multilevel"/>
    <w:tmpl w:val="BDB0A6B2"/>
    <w:lvl w:ilvl="0">
      <w:start w:val="8"/>
      <w:numFmt w:val="decimal"/>
      <w:lvlText w:val="%1"/>
      <w:lvlJc w:val="left"/>
      <w:pPr>
        <w:ind w:left="375" w:hanging="375"/>
      </w:pPr>
      <w:rPr>
        <w:rFonts w:hint="default"/>
      </w:rPr>
    </w:lvl>
    <w:lvl w:ilvl="1">
      <w:start w:val="1"/>
      <w:numFmt w:val="decimal"/>
      <w:lvlText w:val="%1.%2"/>
      <w:lvlJc w:val="left"/>
      <w:pPr>
        <w:ind w:left="943" w:hanging="37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0">
    <w:nsid w:val="5D4D2D84"/>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31">
    <w:nsid w:val="5D960ECD"/>
    <w:multiLevelType w:val="multilevel"/>
    <w:tmpl w:val="D7648F76"/>
    <w:lvl w:ilvl="0">
      <w:start w:val="1"/>
      <w:numFmt w:val="decimal"/>
      <w:lvlText w:val="%1."/>
      <w:lvlJc w:val="left"/>
      <w:pPr>
        <w:ind w:left="735" w:hanging="360"/>
      </w:pPr>
      <w:rPr>
        <w:rFonts w:cs="Times New Roman" w:hint="default"/>
      </w:rPr>
    </w:lvl>
    <w:lvl w:ilvl="1">
      <w:start w:val="1"/>
      <w:numFmt w:val="decimal"/>
      <w:isLgl/>
      <w:lvlText w:val="%1.%2."/>
      <w:lvlJc w:val="left"/>
      <w:pPr>
        <w:ind w:left="735" w:hanging="360"/>
      </w:pPr>
      <w:rPr>
        <w:rFonts w:hint="default"/>
      </w:rPr>
    </w:lvl>
    <w:lvl w:ilvl="2">
      <w:start w:val="1"/>
      <w:numFmt w:val="decimal"/>
      <w:isLgl/>
      <w:lvlText w:val="%1.%2.%3."/>
      <w:lvlJc w:val="left"/>
      <w:pPr>
        <w:ind w:left="1095" w:hanging="720"/>
      </w:pPr>
      <w:rPr>
        <w:rFonts w:hint="default"/>
      </w:rPr>
    </w:lvl>
    <w:lvl w:ilvl="3">
      <w:start w:val="1"/>
      <w:numFmt w:val="decimal"/>
      <w:isLgl/>
      <w:lvlText w:val="%1.%2.%3.%4."/>
      <w:lvlJc w:val="left"/>
      <w:pPr>
        <w:ind w:left="1095" w:hanging="720"/>
      </w:pPr>
      <w:rPr>
        <w:rFonts w:hint="default"/>
      </w:rPr>
    </w:lvl>
    <w:lvl w:ilvl="4">
      <w:start w:val="1"/>
      <w:numFmt w:val="decimal"/>
      <w:isLgl/>
      <w:lvlText w:val="%1.%2.%3.%4.%5."/>
      <w:lvlJc w:val="left"/>
      <w:pPr>
        <w:ind w:left="1455" w:hanging="1080"/>
      </w:pPr>
      <w:rPr>
        <w:rFonts w:hint="default"/>
      </w:rPr>
    </w:lvl>
    <w:lvl w:ilvl="5">
      <w:start w:val="1"/>
      <w:numFmt w:val="decimal"/>
      <w:isLgl/>
      <w:lvlText w:val="%1.%2.%3.%4.%5.%6."/>
      <w:lvlJc w:val="left"/>
      <w:pPr>
        <w:ind w:left="1455" w:hanging="1080"/>
      </w:pPr>
      <w:rPr>
        <w:rFonts w:hint="default"/>
      </w:rPr>
    </w:lvl>
    <w:lvl w:ilvl="6">
      <w:start w:val="1"/>
      <w:numFmt w:val="decimal"/>
      <w:isLgl/>
      <w:lvlText w:val="%1.%2.%3.%4.%5.%6.%7."/>
      <w:lvlJc w:val="left"/>
      <w:pPr>
        <w:ind w:left="1815" w:hanging="1440"/>
      </w:pPr>
      <w:rPr>
        <w:rFonts w:hint="default"/>
      </w:rPr>
    </w:lvl>
    <w:lvl w:ilvl="7">
      <w:start w:val="1"/>
      <w:numFmt w:val="decimal"/>
      <w:isLgl/>
      <w:lvlText w:val="%1.%2.%3.%4.%5.%6.%7.%8."/>
      <w:lvlJc w:val="left"/>
      <w:pPr>
        <w:ind w:left="1815" w:hanging="1440"/>
      </w:pPr>
      <w:rPr>
        <w:rFonts w:hint="default"/>
      </w:rPr>
    </w:lvl>
    <w:lvl w:ilvl="8">
      <w:start w:val="1"/>
      <w:numFmt w:val="decimal"/>
      <w:isLgl/>
      <w:lvlText w:val="%1.%2.%3.%4.%5.%6.%7.%8.%9."/>
      <w:lvlJc w:val="left"/>
      <w:pPr>
        <w:ind w:left="2175" w:hanging="1800"/>
      </w:pPr>
      <w:rPr>
        <w:rFonts w:hint="default"/>
      </w:rPr>
    </w:lvl>
  </w:abstractNum>
  <w:abstractNum w:abstractNumId="32">
    <w:nsid w:val="5E1C34BA"/>
    <w:multiLevelType w:val="multilevel"/>
    <w:tmpl w:val="FB1C0AC6"/>
    <w:lvl w:ilvl="0">
      <w:start w:val="8"/>
      <w:numFmt w:val="decimal"/>
      <w:lvlText w:val="%1"/>
      <w:lvlJc w:val="left"/>
      <w:pPr>
        <w:ind w:left="600" w:hanging="600"/>
      </w:pPr>
      <w:rPr>
        <w:rFonts w:hint="default"/>
      </w:rPr>
    </w:lvl>
    <w:lvl w:ilvl="1">
      <w:start w:val="3"/>
      <w:numFmt w:val="decimal"/>
      <w:lvlText w:val="%1.%2"/>
      <w:lvlJc w:val="left"/>
      <w:pPr>
        <w:ind w:left="813" w:hanging="60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33">
    <w:nsid w:val="64A96621"/>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34">
    <w:nsid w:val="6511079D"/>
    <w:multiLevelType w:val="hybridMultilevel"/>
    <w:tmpl w:val="04963F50"/>
    <w:lvl w:ilvl="0" w:tplc="9B64DE1A">
      <w:start w:val="1"/>
      <w:numFmt w:val="decimal"/>
      <w:lvlText w:val="%1."/>
      <w:lvlJc w:val="left"/>
      <w:pPr>
        <w:ind w:left="2604" w:hanging="360"/>
      </w:pPr>
    </w:lvl>
    <w:lvl w:ilvl="1" w:tplc="04220019">
      <w:start w:val="1"/>
      <w:numFmt w:val="lowerLetter"/>
      <w:lvlText w:val="%2."/>
      <w:lvlJc w:val="left"/>
      <w:pPr>
        <w:ind w:left="3324" w:hanging="360"/>
      </w:pPr>
    </w:lvl>
    <w:lvl w:ilvl="2" w:tplc="0422001B">
      <w:start w:val="1"/>
      <w:numFmt w:val="lowerRoman"/>
      <w:lvlText w:val="%3."/>
      <w:lvlJc w:val="right"/>
      <w:pPr>
        <w:ind w:left="4044" w:hanging="180"/>
      </w:pPr>
    </w:lvl>
    <w:lvl w:ilvl="3" w:tplc="0422000F">
      <w:start w:val="1"/>
      <w:numFmt w:val="decimal"/>
      <w:lvlText w:val="%4."/>
      <w:lvlJc w:val="left"/>
      <w:pPr>
        <w:ind w:left="4764" w:hanging="360"/>
      </w:pPr>
    </w:lvl>
    <w:lvl w:ilvl="4" w:tplc="04220019">
      <w:start w:val="1"/>
      <w:numFmt w:val="lowerLetter"/>
      <w:lvlText w:val="%5."/>
      <w:lvlJc w:val="left"/>
      <w:pPr>
        <w:ind w:left="5484" w:hanging="360"/>
      </w:pPr>
    </w:lvl>
    <w:lvl w:ilvl="5" w:tplc="0422001B">
      <w:start w:val="1"/>
      <w:numFmt w:val="lowerRoman"/>
      <w:lvlText w:val="%6."/>
      <w:lvlJc w:val="right"/>
      <w:pPr>
        <w:ind w:left="6204" w:hanging="180"/>
      </w:pPr>
    </w:lvl>
    <w:lvl w:ilvl="6" w:tplc="0422000F">
      <w:start w:val="1"/>
      <w:numFmt w:val="decimal"/>
      <w:lvlText w:val="%7."/>
      <w:lvlJc w:val="left"/>
      <w:pPr>
        <w:ind w:left="6924" w:hanging="360"/>
      </w:pPr>
    </w:lvl>
    <w:lvl w:ilvl="7" w:tplc="04220019">
      <w:start w:val="1"/>
      <w:numFmt w:val="lowerLetter"/>
      <w:lvlText w:val="%8."/>
      <w:lvlJc w:val="left"/>
      <w:pPr>
        <w:ind w:left="7644" w:hanging="360"/>
      </w:pPr>
    </w:lvl>
    <w:lvl w:ilvl="8" w:tplc="0422001B">
      <w:start w:val="1"/>
      <w:numFmt w:val="lowerRoman"/>
      <w:lvlText w:val="%9."/>
      <w:lvlJc w:val="right"/>
      <w:pPr>
        <w:ind w:left="8364" w:hanging="180"/>
      </w:pPr>
    </w:lvl>
  </w:abstractNum>
  <w:abstractNum w:abstractNumId="35">
    <w:nsid w:val="661A49A7"/>
    <w:multiLevelType w:val="hybridMultilevel"/>
    <w:tmpl w:val="98800BEE"/>
    <w:lvl w:ilvl="0" w:tplc="F9502792">
      <w:numFmt w:val="bullet"/>
      <w:lvlText w:val="-"/>
      <w:lvlJc w:val="left"/>
      <w:pPr>
        <w:ind w:left="360" w:hanging="360"/>
      </w:pPr>
      <w:rPr>
        <w:rFonts w:ascii="Times New Roman" w:eastAsia="Arial Unicode MS" w:hAnsi="Times New Roman" w:cs="Times New Roman"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36">
    <w:nsid w:val="67352079"/>
    <w:multiLevelType w:val="hybridMultilevel"/>
    <w:tmpl w:val="0006446E"/>
    <w:lvl w:ilvl="0" w:tplc="7EDE689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68346492"/>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38">
    <w:nsid w:val="692A397F"/>
    <w:multiLevelType w:val="multilevel"/>
    <w:tmpl w:val="0FFE0968"/>
    <w:lvl w:ilvl="0">
      <w:start w:val="8"/>
      <w:numFmt w:val="decimal"/>
      <w:lvlText w:val="%1"/>
      <w:lvlJc w:val="left"/>
      <w:pPr>
        <w:ind w:left="600" w:hanging="600"/>
      </w:pPr>
      <w:rPr>
        <w:rFonts w:hint="default"/>
      </w:rPr>
    </w:lvl>
    <w:lvl w:ilvl="1">
      <w:start w:val="2"/>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nsid w:val="6B7A07CF"/>
    <w:multiLevelType w:val="hybridMultilevel"/>
    <w:tmpl w:val="9CDE8F4A"/>
    <w:lvl w:ilvl="0" w:tplc="99E8CD18">
      <w:numFmt w:val="bullet"/>
      <w:lvlText w:val="-"/>
      <w:lvlJc w:val="left"/>
      <w:pPr>
        <w:ind w:left="153" w:hanging="360"/>
      </w:pPr>
      <w:rPr>
        <w:rFonts w:ascii="Times New Roman" w:eastAsia="Times New Roman" w:hAnsi="Times New Roman" w:cs="Times New Roman" w:hint="default"/>
      </w:rPr>
    </w:lvl>
    <w:lvl w:ilvl="1" w:tplc="04190003" w:tentative="1">
      <w:start w:val="1"/>
      <w:numFmt w:val="bullet"/>
      <w:lvlText w:val="o"/>
      <w:lvlJc w:val="left"/>
      <w:pPr>
        <w:ind w:left="873" w:hanging="360"/>
      </w:pPr>
      <w:rPr>
        <w:rFonts w:ascii="Courier New" w:hAnsi="Courier New" w:cs="Courier New" w:hint="default"/>
      </w:rPr>
    </w:lvl>
    <w:lvl w:ilvl="2" w:tplc="04190005" w:tentative="1">
      <w:start w:val="1"/>
      <w:numFmt w:val="bullet"/>
      <w:lvlText w:val=""/>
      <w:lvlJc w:val="left"/>
      <w:pPr>
        <w:ind w:left="1593" w:hanging="360"/>
      </w:pPr>
      <w:rPr>
        <w:rFonts w:ascii="Wingdings" w:hAnsi="Wingdings" w:hint="default"/>
      </w:rPr>
    </w:lvl>
    <w:lvl w:ilvl="3" w:tplc="04190001" w:tentative="1">
      <w:start w:val="1"/>
      <w:numFmt w:val="bullet"/>
      <w:lvlText w:val=""/>
      <w:lvlJc w:val="left"/>
      <w:pPr>
        <w:ind w:left="2313" w:hanging="360"/>
      </w:pPr>
      <w:rPr>
        <w:rFonts w:ascii="Symbol" w:hAnsi="Symbol" w:hint="default"/>
      </w:rPr>
    </w:lvl>
    <w:lvl w:ilvl="4" w:tplc="04190003" w:tentative="1">
      <w:start w:val="1"/>
      <w:numFmt w:val="bullet"/>
      <w:lvlText w:val="o"/>
      <w:lvlJc w:val="left"/>
      <w:pPr>
        <w:ind w:left="3033" w:hanging="360"/>
      </w:pPr>
      <w:rPr>
        <w:rFonts w:ascii="Courier New" w:hAnsi="Courier New" w:cs="Courier New" w:hint="default"/>
      </w:rPr>
    </w:lvl>
    <w:lvl w:ilvl="5" w:tplc="04190005" w:tentative="1">
      <w:start w:val="1"/>
      <w:numFmt w:val="bullet"/>
      <w:lvlText w:val=""/>
      <w:lvlJc w:val="left"/>
      <w:pPr>
        <w:ind w:left="3753" w:hanging="360"/>
      </w:pPr>
      <w:rPr>
        <w:rFonts w:ascii="Wingdings" w:hAnsi="Wingdings" w:hint="default"/>
      </w:rPr>
    </w:lvl>
    <w:lvl w:ilvl="6" w:tplc="04190001" w:tentative="1">
      <w:start w:val="1"/>
      <w:numFmt w:val="bullet"/>
      <w:lvlText w:val=""/>
      <w:lvlJc w:val="left"/>
      <w:pPr>
        <w:ind w:left="4473" w:hanging="360"/>
      </w:pPr>
      <w:rPr>
        <w:rFonts w:ascii="Symbol" w:hAnsi="Symbol" w:hint="default"/>
      </w:rPr>
    </w:lvl>
    <w:lvl w:ilvl="7" w:tplc="04190003" w:tentative="1">
      <w:start w:val="1"/>
      <w:numFmt w:val="bullet"/>
      <w:lvlText w:val="o"/>
      <w:lvlJc w:val="left"/>
      <w:pPr>
        <w:ind w:left="5193" w:hanging="360"/>
      </w:pPr>
      <w:rPr>
        <w:rFonts w:ascii="Courier New" w:hAnsi="Courier New" w:cs="Courier New" w:hint="default"/>
      </w:rPr>
    </w:lvl>
    <w:lvl w:ilvl="8" w:tplc="04190005" w:tentative="1">
      <w:start w:val="1"/>
      <w:numFmt w:val="bullet"/>
      <w:lvlText w:val=""/>
      <w:lvlJc w:val="left"/>
      <w:pPr>
        <w:ind w:left="5913" w:hanging="360"/>
      </w:pPr>
      <w:rPr>
        <w:rFonts w:ascii="Wingdings" w:hAnsi="Wingdings" w:hint="default"/>
      </w:rPr>
    </w:lvl>
  </w:abstractNum>
  <w:abstractNum w:abstractNumId="40">
    <w:nsid w:val="6B863984"/>
    <w:multiLevelType w:val="hybridMultilevel"/>
    <w:tmpl w:val="7204959E"/>
    <w:lvl w:ilvl="0" w:tplc="5FC474CA">
      <w:start w:val="1"/>
      <w:numFmt w:val="decimal"/>
      <w:lvlText w:val="%1."/>
      <w:lvlJc w:val="left"/>
      <w:pPr>
        <w:ind w:left="735" w:hanging="360"/>
      </w:pPr>
      <w:rPr>
        <w:rFonts w:cs="Calibri" w:hint="default"/>
        <w:color w:val="auto"/>
      </w:rPr>
    </w:lvl>
    <w:lvl w:ilvl="1" w:tplc="04220019" w:tentative="1">
      <w:start w:val="1"/>
      <w:numFmt w:val="lowerLetter"/>
      <w:lvlText w:val="%2."/>
      <w:lvlJc w:val="left"/>
      <w:pPr>
        <w:ind w:left="1455" w:hanging="360"/>
      </w:pPr>
    </w:lvl>
    <w:lvl w:ilvl="2" w:tplc="0422001B" w:tentative="1">
      <w:start w:val="1"/>
      <w:numFmt w:val="lowerRoman"/>
      <w:lvlText w:val="%3."/>
      <w:lvlJc w:val="right"/>
      <w:pPr>
        <w:ind w:left="2175" w:hanging="180"/>
      </w:pPr>
    </w:lvl>
    <w:lvl w:ilvl="3" w:tplc="0422000F" w:tentative="1">
      <w:start w:val="1"/>
      <w:numFmt w:val="decimal"/>
      <w:lvlText w:val="%4."/>
      <w:lvlJc w:val="left"/>
      <w:pPr>
        <w:ind w:left="2895" w:hanging="360"/>
      </w:pPr>
    </w:lvl>
    <w:lvl w:ilvl="4" w:tplc="04220019" w:tentative="1">
      <w:start w:val="1"/>
      <w:numFmt w:val="lowerLetter"/>
      <w:lvlText w:val="%5."/>
      <w:lvlJc w:val="left"/>
      <w:pPr>
        <w:ind w:left="3615" w:hanging="360"/>
      </w:pPr>
    </w:lvl>
    <w:lvl w:ilvl="5" w:tplc="0422001B" w:tentative="1">
      <w:start w:val="1"/>
      <w:numFmt w:val="lowerRoman"/>
      <w:lvlText w:val="%6."/>
      <w:lvlJc w:val="right"/>
      <w:pPr>
        <w:ind w:left="4335" w:hanging="180"/>
      </w:pPr>
    </w:lvl>
    <w:lvl w:ilvl="6" w:tplc="0422000F" w:tentative="1">
      <w:start w:val="1"/>
      <w:numFmt w:val="decimal"/>
      <w:lvlText w:val="%7."/>
      <w:lvlJc w:val="left"/>
      <w:pPr>
        <w:ind w:left="5055" w:hanging="360"/>
      </w:pPr>
    </w:lvl>
    <w:lvl w:ilvl="7" w:tplc="04220019" w:tentative="1">
      <w:start w:val="1"/>
      <w:numFmt w:val="lowerLetter"/>
      <w:lvlText w:val="%8."/>
      <w:lvlJc w:val="left"/>
      <w:pPr>
        <w:ind w:left="5775" w:hanging="360"/>
      </w:pPr>
    </w:lvl>
    <w:lvl w:ilvl="8" w:tplc="0422001B" w:tentative="1">
      <w:start w:val="1"/>
      <w:numFmt w:val="lowerRoman"/>
      <w:lvlText w:val="%9."/>
      <w:lvlJc w:val="right"/>
      <w:pPr>
        <w:ind w:left="6495" w:hanging="180"/>
      </w:pPr>
    </w:lvl>
  </w:abstractNum>
  <w:abstractNum w:abstractNumId="41">
    <w:nsid w:val="6FC05E11"/>
    <w:multiLevelType w:val="hybridMultilevel"/>
    <w:tmpl w:val="51581776"/>
    <w:lvl w:ilvl="0" w:tplc="4AB6ACA6">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742B6F33"/>
    <w:multiLevelType w:val="multilevel"/>
    <w:tmpl w:val="856ACC84"/>
    <w:lvl w:ilvl="0">
      <w:start w:val="1"/>
      <w:numFmt w:val="decimal"/>
      <w:lvlText w:val="%1."/>
      <w:lvlJc w:val="left"/>
      <w:pPr>
        <w:ind w:left="993" w:firstLine="0"/>
      </w:pPr>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none"/>
        <w:effect w:val="none"/>
        <w:lang w:val="uk-UA" w:eastAsia="uk-UA" w:bidi="uk-UA"/>
      </w:rPr>
    </w:lvl>
    <w:lvl w:ilvl="1">
      <w:start w:val="1"/>
      <w:numFmt w:val="decimal"/>
      <w:lvlText w:val="%1.%2."/>
      <w:lvlJc w:val="left"/>
      <w:pPr>
        <w:ind w:left="71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uk-UA" w:eastAsia="uk-UA" w:bidi="uk-UA"/>
      </w:rPr>
    </w:lvl>
    <w:lvl w:ilvl="2">
      <w:numFmt w:val="decimal"/>
      <w:lvlText w:val=""/>
      <w:lvlJc w:val="left"/>
      <w:pPr>
        <w:ind w:left="993" w:firstLine="0"/>
      </w:pPr>
    </w:lvl>
    <w:lvl w:ilvl="3">
      <w:numFmt w:val="decimal"/>
      <w:lvlText w:val=""/>
      <w:lvlJc w:val="left"/>
      <w:pPr>
        <w:ind w:left="993" w:firstLine="0"/>
      </w:pPr>
    </w:lvl>
    <w:lvl w:ilvl="4">
      <w:numFmt w:val="decimal"/>
      <w:lvlText w:val=""/>
      <w:lvlJc w:val="left"/>
      <w:pPr>
        <w:ind w:left="993" w:firstLine="0"/>
      </w:pPr>
    </w:lvl>
    <w:lvl w:ilvl="5">
      <w:numFmt w:val="decimal"/>
      <w:lvlText w:val=""/>
      <w:lvlJc w:val="left"/>
      <w:pPr>
        <w:ind w:left="993" w:firstLine="0"/>
      </w:pPr>
    </w:lvl>
    <w:lvl w:ilvl="6">
      <w:numFmt w:val="decimal"/>
      <w:lvlText w:val=""/>
      <w:lvlJc w:val="left"/>
      <w:pPr>
        <w:ind w:left="993" w:firstLine="0"/>
      </w:pPr>
    </w:lvl>
    <w:lvl w:ilvl="7">
      <w:numFmt w:val="decimal"/>
      <w:lvlText w:val=""/>
      <w:lvlJc w:val="left"/>
      <w:pPr>
        <w:ind w:left="993" w:firstLine="0"/>
      </w:pPr>
    </w:lvl>
    <w:lvl w:ilvl="8">
      <w:numFmt w:val="decimal"/>
      <w:lvlText w:val=""/>
      <w:lvlJc w:val="left"/>
      <w:pPr>
        <w:ind w:left="993" w:firstLine="0"/>
      </w:pPr>
    </w:lvl>
  </w:abstractNum>
  <w:abstractNum w:abstractNumId="43">
    <w:nsid w:val="79435241"/>
    <w:multiLevelType w:val="hybridMultilevel"/>
    <w:tmpl w:val="78CC8FE4"/>
    <w:lvl w:ilvl="0" w:tplc="F9502792">
      <w:numFmt w:val="bullet"/>
      <w:lvlText w:val="-"/>
      <w:lvlJc w:val="left"/>
      <w:pPr>
        <w:ind w:left="720" w:hanging="360"/>
      </w:pPr>
      <w:rPr>
        <w:rFonts w:ascii="Times New Roman" w:eastAsia="Arial Unicode MS"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795464AF"/>
    <w:multiLevelType w:val="hybridMultilevel"/>
    <w:tmpl w:val="4BD495D0"/>
    <w:lvl w:ilvl="0" w:tplc="EA8EEFF0">
      <w:start w:val="1"/>
      <w:numFmt w:val="decimal"/>
      <w:lvlText w:val="%1."/>
      <w:lvlJc w:val="left"/>
      <w:pPr>
        <w:ind w:left="1422" w:hanging="85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45">
    <w:nsid w:val="7DA90767"/>
    <w:multiLevelType w:val="hybridMultilevel"/>
    <w:tmpl w:val="993AD818"/>
    <w:lvl w:ilvl="0" w:tplc="A38E2EBA">
      <w:start w:val="1"/>
      <w:numFmt w:val="decimal"/>
      <w:lvlText w:val="%1."/>
      <w:lvlJc w:val="left"/>
      <w:pPr>
        <w:ind w:left="720" w:hanging="360"/>
      </w:pPr>
      <w:rPr>
        <w:b/>
        <w:bCs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46">
    <w:nsid w:val="7EAA12C6"/>
    <w:multiLevelType w:val="hybridMultilevel"/>
    <w:tmpl w:val="61322540"/>
    <w:lvl w:ilvl="0" w:tplc="DF14BCBE">
      <w:start w:val="2"/>
      <w:numFmt w:val="bullet"/>
      <w:lvlText w:val="-"/>
      <w:lvlJc w:val="left"/>
      <w:pPr>
        <w:tabs>
          <w:tab w:val="num" w:pos="1080"/>
        </w:tabs>
        <w:ind w:left="1080" w:hanging="360"/>
      </w:pPr>
      <w:rPr>
        <w:rFonts w:ascii="Times New Roman" w:eastAsia="MS Mincho" w:hAnsi="Times New Roman" w:cs="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hint="default"/>
      </w:rPr>
    </w:lvl>
    <w:lvl w:ilvl="3" w:tplc="04190001">
      <w:start w:val="1"/>
      <w:numFmt w:val="bullet"/>
      <w:lvlText w:val=""/>
      <w:lvlJc w:val="left"/>
      <w:pPr>
        <w:tabs>
          <w:tab w:val="num" w:pos="3240"/>
        </w:tabs>
        <w:ind w:left="3240" w:hanging="360"/>
      </w:pPr>
      <w:rPr>
        <w:rFonts w:ascii="Symbol" w:hAnsi="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hint="default"/>
      </w:rPr>
    </w:lvl>
    <w:lvl w:ilvl="6" w:tplc="04190001">
      <w:start w:val="1"/>
      <w:numFmt w:val="bullet"/>
      <w:lvlText w:val=""/>
      <w:lvlJc w:val="left"/>
      <w:pPr>
        <w:tabs>
          <w:tab w:val="num" w:pos="5400"/>
        </w:tabs>
        <w:ind w:left="5400" w:hanging="360"/>
      </w:pPr>
      <w:rPr>
        <w:rFonts w:ascii="Symbol" w:hAnsi="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hint="default"/>
      </w:rPr>
    </w:lvl>
  </w:abstractNum>
  <w:num w:numId="1">
    <w:abstractNumId w:val="40"/>
  </w:num>
  <w:num w:numId="2">
    <w:abstractNumId w:val="0"/>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num>
  <w:num w:numId="9">
    <w:abstractNumId w:val="44"/>
  </w:num>
  <w:num w:numId="10">
    <w:abstractNumId w:val="25"/>
  </w:num>
  <w:num w:numId="11">
    <w:abstractNumId w:val="10"/>
  </w:num>
  <w:num w:numId="12">
    <w:abstractNumId w:val="41"/>
  </w:num>
  <w:num w:numId="13">
    <w:abstractNumId w:val="26"/>
  </w:num>
  <w:num w:numId="14">
    <w:abstractNumId w:val="36"/>
  </w:num>
  <w:num w:numId="15">
    <w:abstractNumId w:val="5"/>
  </w:num>
  <w:num w:numId="1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8"/>
  </w:num>
  <w:num w:numId="19">
    <w:abstractNumId w:val="18"/>
  </w:num>
  <w:num w:numId="20">
    <w:abstractNumId w:val="46"/>
  </w:num>
  <w:num w:numId="21">
    <w:abstractNumId w:val="1"/>
  </w:num>
  <w:num w:numId="22">
    <w:abstractNumId w:val="14"/>
  </w:num>
  <w:num w:numId="23">
    <w:abstractNumId w:val="42"/>
    <w:lvlOverride w:ilvl="0">
      <w:startOverride w:val="1"/>
    </w:lvlOverride>
    <w:lvlOverride w:ilvl="1">
      <w:startOverride w:val="1"/>
    </w:lvlOverride>
    <w:lvlOverride w:ilvl="2"/>
    <w:lvlOverride w:ilvl="3"/>
    <w:lvlOverride w:ilvl="4"/>
    <w:lvlOverride w:ilvl="5"/>
    <w:lvlOverride w:ilvl="6"/>
    <w:lvlOverride w:ilvl="7"/>
    <w:lvlOverride w:ilvl="8"/>
  </w:num>
  <w:num w:numId="24">
    <w:abstractNumId w:val="6"/>
  </w:num>
  <w:num w:numId="25">
    <w:abstractNumId w:val="16"/>
  </w:num>
  <w:num w:numId="26">
    <w:abstractNumId w:val="39"/>
  </w:num>
  <w:num w:numId="27">
    <w:abstractNumId w:val="9"/>
  </w:num>
  <w:num w:numId="28">
    <w:abstractNumId w:val="24"/>
  </w:num>
  <w:num w:numId="29">
    <w:abstractNumId w:val="29"/>
  </w:num>
  <w:num w:numId="30">
    <w:abstractNumId w:val="38"/>
  </w:num>
  <w:num w:numId="31">
    <w:abstractNumId w:val="32"/>
  </w:num>
  <w:num w:numId="32">
    <w:abstractNumId w:val="22"/>
  </w:num>
  <w:num w:numId="33">
    <w:abstractNumId w:val="37"/>
  </w:num>
  <w:num w:numId="34">
    <w:abstractNumId w:val="11"/>
  </w:num>
  <w:num w:numId="35">
    <w:abstractNumId w:val="13"/>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1"/>
  </w:num>
  <w:num w:numId="38">
    <w:abstractNumId w:val="17"/>
  </w:num>
  <w:num w:numId="39">
    <w:abstractNumId w:val="30"/>
  </w:num>
  <w:num w:numId="40">
    <w:abstractNumId w:val="2"/>
  </w:num>
  <w:num w:numId="41">
    <w:abstractNumId w:val="35"/>
  </w:num>
  <w:num w:numId="42">
    <w:abstractNumId w:val="43"/>
  </w:num>
  <w:num w:numId="43">
    <w:abstractNumId w:val="12"/>
  </w:num>
  <w:num w:numId="4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3"/>
  </w:num>
  <w:num w:numId="46">
    <w:abstractNumId w:val="2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4E3"/>
    <w:rsid w:val="0000024B"/>
    <w:rsid w:val="000010D2"/>
    <w:rsid w:val="00001DBC"/>
    <w:rsid w:val="0000378A"/>
    <w:rsid w:val="00004039"/>
    <w:rsid w:val="000042B4"/>
    <w:rsid w:val="0000431A"/>
    <w:rsid w:val="00004DDB"/>
    <w:rsid w:val="000052F6"/>
    <w:rsid w:val="00005D28"/>
    <w:rsid w:val="00006335"/>
    <w:rsid w:val="000072FA"/>
    <w:rsid w:val="0000776B"/>
    <w:rsid w:val="00010302"/>
    <w:rsid w:val="00010710"/>
    <w:rsid w:val="000107DA"/>
    <w:rsid w:val="00010D47"/>
    <w:rsid w:val="0001148C"/>
    <w:rsid w:val="0001177D"/>
    <w:rsid w:val="00011E4D"/>
    <w:rsid w:val="000129C2"/>
    <w:rsid w:val="00012BE1"/>
    <w:rsid w:val="00013A8B"/>
    <w:rsid w:val="00013DAE"/>
    <w:rsid w:val="00014208"/>
    <w:rsid w:val="00015E4C"/>
    <w:rsid w:val="00016B17"/>
    <w:rsid w:val="00016D03"/>
    <w:rsid w:val="00016EB3"/>
    <w:rsid w:val="00016EB8"/>
    <w:rsid w:val="000174BD"/>
    <w:rsid w:val="000174CE"/>
    <w:rsid w:val="00017F8A"/>
    <w:rsid w:val="00020CFB"/>
    <w:rsid w:val="00020EB2"/>
    <w:rsid w:val="00020FA3"/>
    <w:rsid w:val="00021A14"/>
    <w:rsid w:val="00021E47"/>
    <w:rsid w:val="00022300"/>
    <w:rsid w:val="000227D1"/>
    <w:rsid w:val="00022F3A"/>
    <w:rsid w:val="00022FE2"/>
    <w:rsid w:val="0002311C"/>
    <w:rsid w:val="0002360D"/>
    <w:rsid w:val="0002361D"/>
    <w:rsid w:val="00023AEF"/>
    <w:rsid w:val="00023EA4"/>
    <w:rsid w:val="000242FB"/>
    <w:rsid w:val="000243B0"/>
    <w:rsid w:val="000250D8"/>
    <w:rsid w:val="000252FD"/>
    <w:rsid w:val="000254AE"/>
    <w:rsid w:val="0002570C"/>
    <w:rsid w:val="0002596A"/>
    <w:rsid w:val="00025AF8"/>
    <w:rsid w:val="00025F96"/>
    <w:rsid w:val="000261E7"/>
    <w:rsid w:val="00026A7D"/>
    <w:rsid w:val="000273E6"/>
    <w:rsid w:val="00027B5D"/>
    <w:rsid w:val="00027D75"/>
    <w:rsid w:val="00030322"/>
    <w:rsid w:val="00030D3A"/>
    <w:rsid w:val="00030F6D"/>
    <w:rsid w:val="00031059"/>
    <w:rsid w:val="00031E32"/>
    <w:rsid w:val="000321D3"/>
    <w:rsid w:val="000324A7"/>
    <w:rsid w:val="00033122"/>
    <w:rsid w:val="000333CC"/>
    <w:rsid w:val="00033A68"/>
    <w:rsid w:val="00034713"/>
    <w:rsid w:val="00034D2A"/>
    <w:rsid w:val="000356A6"/>
    <w:rsid w:val="0003596C"/>
    <w:rsid w:val="0003687C"/>
    <w:rsid w:val="00036C13"/>
    <w:rsid w:val="00037372"/>
    <w:rsid w:val="00037A7D"/>
    <w:rsid w:val="00037CA5"/>
    <w:rsid w:val="00037D1A"/>
    <w:rsid w:val="000408E8"/>
    <w:rsid w:val="00040B65"/>
    <w:rsid w:val="00041900"/>
    <w:rsid w:val="00041A91"/>
    <w:rsid w:val="0004283A"/>
    <w:rsid w:val="00043651"/>
    <w:rsid w:val="00044A86"/>
    <w:rsid w:val="00045281"/>
    <w:rsid w:val="0004557E"/>
    <w:rsid w:val="00045AFC"/>
    <w:rsid w:val="00045F21"/>
    <w:rsid w:val="00046341"/>
    <w:rsid w:val="00046DEF"/>
    <w:rsid w:val="000475DB"/>
    <w:rsid w:val="0005052C"/>
    <w:rsid w:val="00050C17"/>
    <w:rsid w:val="000526A1"/>
    <w:rsid w:val="00052AC6"/>
    <w:rsid w:val="00052B65"/>
    <w:rsid w:val="00052CE4"/>
    <w:rsid w:val="00053CEF"/>
    <w:rsid w:val="00053DD1"/>
    <w:rsid w:val="00053E2E"/>
    <w:rsid w:val="00054032"/>
    <w:rsid w:val="00054149"/>
    <w:rsid w:val="00054AE4"/>
    <w:rsid w:val="000554CD"/>
    <w:rsid w:val="0005600D"/>
    <w:rsid w:val="00056489"/>
    <w:rsid w:val="0005674B"/>
    <w:rsid w:val="000567C2"/>
    <w:rsid w:val="000568DF"/>
    <w:rsid w:val="00056FA0"/>
    <w:rsid w:val="00056FF1"/>
    <w:rsid w:val="000572DF"/>
    <w:rsid w:val="000601BD"/>
    <w:rsid w:val="00060382"/>
    <w:rsid w:val="0006049D"/>
    <w:rsid w:val="00060E25"/>
    <w:rsid w:val="00061977"/>
    <w:rsid w:val="00061D3A"/>
    <w:rsid w:val="00061DFE"/>
    <w:rsid w:val="00062274"/>
    <w:rsid w:val="0006242E"/>
    <w:rsid w:val="00063228"/>
    <w:rsid w:val="0006351E"/>
    <w:rsid w:val="00063817"/>
    <w:rsid w:val="00063BE4"/>
    <w:rsid w:val="00064A3B"/>
    <w:rsid w:val="00065446"/>
    <w:rsid w:val="00065477"/>
    <w:rsid w:val="00065E83"/>
    <w:rsid w:val="0006621B"/>
    <w:rsid w:val="00066E06"/>
    <w:rsid w:val="00067412"/>
    <w:rsid w:val="0007026A"/>
    <w:rsid w:val="000708E9"/>
    <w:rsid w:val="00070CF0"/>
    <w:rsid w:val="00071BAB"/>
    <w:rsid w:val="00071C74"/>
    <w:rsid w:val="00072684"/>
    <w:rsid w:val="00072C6E"/>
    <w:rsid w:val="000732A3"/>
    <w:rsid w:val="00073521"/>
    <w:rsid w:val="0007354A"/>
    <w:rsid w:val="000743A9"/>
    <w:rsid w:val="00074E27"/>
    <w:rsid w:val="00075461"/>
    <w:rsid w:val="00076920"/>
    <w:rsid w:val="00076BCE"/>
    <w:rsid w:val="00076C1F"/>
    <w:rsid w:val="00076C2C"/>
    <w:rsid w:val="000778BE"/>
    <w:rsid w:val="000808AC"/>
    <w:rsid w:val="0008238A"/>
    <w:rsid w:val="0008245F"/>
    <w:rsid w:val="00082567"/>
    <w:rsid w:val="000825E9"/>
    <w:rsid w:val="00083059"/>
    <w:rsid w:val="00083230"/>
    <w:rsid w:val="0008367D"/>
    <w:rsid w:val="00083A0A"/>
    <w:rsid w:val="0008443C"/>
    <w:rsid w:val="00086B2D"/>
    <w:rsid w:val="000874DF"/>
    <w:rsid w:val="00090163"/>
    <w:rsid w:val="0009022C"/>
    <w:rsid w:val="000906A4"/>
    <w:rsid w:val="00090FAD"/>
    <w:rsid w:val="00091A86"/>
    <w:rsid w:val="000925F7"/>
    <w:rsid w:val="0009284C"/>
    <w:rsid w:val="00094008"/>
    <w:rsid w:val="00094297"/>
    <w:rsid w:val="00094471"/>
    <w:rsid w:val="00094A1C"/>
    <w:rsid w:val="00094EFF"/>
    <w:rsid w:val="0009562D"/>
    <w:rsid w:val="00095D52"/>
    <w:rsid w:val="00095D7B"/>
    <w:rsid w:val="000966B9"/>
    <w:rsid w:val="00096F8F"/>
    <w:rsid w:val="0009733C"/>
    <w:rsid w:val="00097AD0"/>
    <w:rsid w:val="00097DCB"/>
    <w:rsid w:val="000A007F"/>
    <w:rsid w:val="000A095D"/>
    <w:rsid w:val="000A1190"/>
    <w:rsid w:val="000A19E9"/>
    <w:rsid w:val="000A297D"/>
    <w:rsid w:val="000A35B5"/>
    <w:rsid w:val="000A4B28"/>
    <w:rsid w:val="000A4D55"/>
    <w:rsid w:val="000A5172"/>
    <w:rsid w:val="000A57C0"/>
    <w:rsid w:val="000A6702"/>
    <w:rsid w:val="000A689D"/>
    <w:rsid w:val="000A6AB0"/>
    <w:rsid w:val="000A6F6A"/>
    <w:rsid w:val="000A6FEB"/>
    <w:rsid w:val="000A7EC5"/>
    <w:rsid w:val="000B0015"/>
    <w:rsid w:val="000B0368"/>
    <w:rsid w:val="000B058A"/>
    <w:rsid w:val="000B0F94"/>
    <w:rsid w:val="000B1340"/>
    <w:rsid w:val="000B13B8"/>
    <w:rsid w:val="000B1D3B"/>
    <w:rsid w:val="000B1EDB"/>
    <w:rsid w:val="000B2073"/>
    <w:rsid w:val="000B221D"/>
    <w:rsid w:val="000B2EC4"/>
    <w:rsid w:val="000B2ED9"/>
    <w:rsid w:val="000B2F39"/>
    <w:rsid w:val="000B320B"/>
    <w:rsid w:val="000B38D9"/>
    <w:rsid w:val="000B3914"/>
    <w:rsid w:val="000B3E39"/>
    <w:rsid w:val="000B3F22"/>
    <w:rsid w:val="000B4040"/>
    <w:rsid w:val="000B46B9"/>
    <w:rsid w:val="000B48A3"/>
    <w:rsid w:val="000B5592"/>
    <w:rsid w:val="000B5604"/>
    <w:rsid w:val="000B5A71"/>
    <w:rsid w:val="000B6B9E"/>
    <w:rsid w:val="000B6C09"/>
    <w:rsid w:val="000C163A"/>
    <w:rsid w:val="000C1D44"/>
    <w:rsid w:val="000C1F0A"/>
    <w:rsid w:val="000C3231"/>
    <w:rsid w:val="000C3377"/>
    <w:rsid w:val="000C33D4"/>
    <w:rsid w:val="000C3498"/>
    <w:rsid w:val="000C39D7"/>
    <w:rsid w:val="000C449C"/>
    <w:rsid w:val="000C47C7"/>
    <w:rsid w:val="000C4C49"/>
    <w:rsid w:val="000C54DF"/>
    <w:rsid w:val="000C6D15"/>
    <w:rsid w:val="000C75BA"/>
    <w:rsid w:val="000C7DEF"/>
    <w:rsid w:val="000D0382"/>
    <w:rsid w:val="000D04A3"/>
    <w:rsid w:val="000D2073"/>
    <w:rsid w:val="000D2F8E"/>
    <w:rsid w:val="000D35BC"/>
    <w:rsid w:val="000D3A83"/>
    <w:rsid w:val="000D3A86"/>
    <w:rsid w:val="000D3B1A"/>
    <w:rsid w:val="000D3B5A"/>
    <w:rsid w:val="000D48E7"/>
    <w:rsid w:val="000D57C8"/>
    <w:rsid w:val="000D6A4E"/>
    <w:rsid w:val="000D6C7D"/>
    <w:rsid w:val="000D71C1"/>
    <w:rsid w:val="000E0571"/>
    <w:rsid w:val="000E0794"/>
    <w:rsid w:val="000E0B12"/>
    <w:rsid w:val="000E0C76"/>
    <w:rsid w:val="000E0D50"/>
    <w:rsid w:val="000E1D52"/>
    <w:rsid w:val="000E1E7B"/>
    <w:rsid w:val="000E2154"/>
    <w:rsid w:val="000E240F"/>
    <w:rsid w:val="000E31E9"/>
    <w:rsid w:val="000E338C"/>
    <w:rsid w:val="000E3AE1"/>
    <w:rsid w:val="000E4A3D"/>
    <w:rsid w:val="000E568C"/>
    <w:rsid w:val="000E5EBD"/>
    <w:rsid w:val="000E63C4"/>
    <w:rsid w:val="000E6798"/>
    <w:rsid w:val="000E6C03"/>
    <w:rsid w:val="000E710A"/>
    <w:rsid w:val="000E7450"/>
    <w:rsid w:val="000E7D4A"/>
    <w:rsid w:val="000F004F"/>
    <w:rsid w:val="000F008E"/>
    <w:rsid w:val="000F00B7"/>
    <w:rsid w:val="000F0196"/>
    <w:rsid w:val="000F22DF"/>
    <w:rsid w:val="000F22E1"/>
    <w:rsid w:val="000F28A5"/>
    <w:rsid w:val="000F2D69"/>
    <w:rsid w:val="000F3391"/>
    <w:rsid w:val="000F3841"/>
    <w:rsid w:val="000F38FB"/>
    <w:rsid w:val="000F3AE8"/>
    <w:rsid w:val="000F3D86"/>
    <w:rsid w:val="000F3DAF"/>
    <w:rsid w:val="000F3E7B"/>
    <w:rsid w:val="000F433A"/>
    <w:rsid w:val="000F4D19"/>
    <w:rsid w:val="000F4DEB"/>
    <w:rsid w:val="000F554F"/>
    <w:rsid w:val="000F5816"/>
    <w:rsid w:val="000F62A6"/>
    <w:rsid w:val="000F6988"/>
    <w:rsid w:val="000F7639"/>
    <w:rsid w:val="000F7B21"/>
    <w:rsid w:val="00100080"/>
    <w:rsid w:val="001005E3"/>
    <w:rsid w:val="00100FB5"/>
    <w:rsid w:val="001015E4"/>
    <w:rsid w:val="0010228E"/>
    <w:rsid w:val="001024FD"/>
    <w:rsid w:val="0010251F"/>
    <w:rsid w:val="001027B0"/>
    <w:rsid w:val="00102FBC"/>
    <w:rsid w:val="001034DA"/>
    <w:rsid w:val="0010359B"/>
    <w:rsid w:val="001036C6"/>
    <w:rsid w:val="00103C77"/>
    <w:rsid w:val="001040E8"/>
    <w:rsid w:val="00104B89"/>
    <w:rsid w:val="00104E2A"/>
    <w:rsid w:val="00105301"/>
    <w:rsid w:val="0010537F"/>
    <w:rsid w:val="0010543C"/>
    <w:rsid w:val="00105716"/>
    <w:rsid w:val="00106273"/>
    <w:rsid w:val="001067CD"/>
    <w:rsid w:val="00106D8C"/>
    <w:rsid w:val="00107078"/>
    <w:rsid w:val="0010760C"/>
    <w:rsid w:val="00107DA9"/>
    <w:rsid w:val="00107FC7"/>
    <w:rsid w:val="00110068"/>
    <w:rsid w:val="001102C3"/>
    <w:rsid w:val="00110446"/>
    <w:rsid w:val="00110618"/>
    <w:rsid w:val="00110A65"/>
    <w:rsid w:val="00111475"/>
    <w:rsid w:val="00111577"/>
    <w:rsid w:val="00111BE6"/>
    <w:rsid w:val="00112224"/>
    <w:rsid w:val="00112561"/>
    <w:rsid w:val="001127E2"/>
    <w:rsid w:val="0011284A"/>
    <w:rsid w:val="00113376"/>
    <w:rsid w:val="001133EC"/>
    <w:rsid w:val="001134DC"/>
    <w:rsid w:val="0011357B"/>
    <w:rsid w:val="001137E5"/>
    <w:rsid w:val="0011384A"/>
    <w:rsid w:val="001140FA"/>
    <w:rsid w:val="00115212"/>
    <w:rsid w:val="0011541F"/>
    <w:rsid w:val="001157D6"/>
    <w:rsid w:val="001159AE"/>
    <w:rsid w:val="00115B9B"/>
    <w:rsid w:val="00117421"/>
    <w:rsid w:val="001179F7"/>
    <w:rsid w:val="00117EE9"/>
    <w:rsid w:val="00120386"/>
    <w:rsid w:val="00120765"/>
    <w:rsid w:val="00120C60"/>
    <w:rsid w:val="001220B0"/>
    <w:rsid w:val="0012220C"/>
    <w:rsid w:val="00122B6A"/>
    <w:rsid w:val="00123377"/>
    <w:rsid w:val="0012390C"/>
    <w:rsid w:val="00123FAE"/>
    <w:rsid w:val="001244B6"/>
    <w:rsid w:val="00125A4B"/>
    <w:rsid w:val="00127734"/>
    <w:rsid w:val="00127765"/>
    <w:rsid w:val="00127C08"/>
    <w:rsid w:val="00130021"/>
    <w:rsid w:val="0013021A"/>
    <w:rsid w:val="00130268"/>
    <w:rsid w:val="001306A3"/>
    <w:rsid w:val="00130977"/>
    <w:rsid w:val="001310CC"/>
    <w:rsid w:val="001312D8"/>
    <w:rsid w:val="00134098"/>
    <w:rsid w:val="001341F0"/>
    <w:rsid w:val="00134274"/>
    <w:rsid w:val="00134DFC"/>
    <w:rsid w:val="00135797"/>
    <w:rsid w:val="001357DB"/>
    <w:rsid w:val="00135C0D"/>
    <w:rsid w:val="00135E90"/>
    <w:rsid w:val="00136045"/>
    <w:rsid w:val="00136CFF"/>
    <w:rsid w:val="00137141"/>
    <w:rsid w:val="0013727C"/>
    <w:rsid w:val="0013732F"/>
    <w:rsid w:val="001404A5"/>
    <w:rsid w:val="00140CAD"/>
    <w:rsid w:val="001418D2"/>
    <w:rsid w:val="00141FCF"/>
    <w:rsid w:val="001423D2"/>
    <w:rsid w:val="00142DCC"/>
    <w:rsid w:val="0014518D"/>
    <w:rsid w:val="0014539D"/>
    <w:rsid w:val="001454BB"/>
    <w:rsid w:val="00146565"/>
    <w:rsid w:val="00147ADF"/>
    <w:rsid w:val="00147BDE"/>
    <w:rsid w:val="00150185"/>
    <w:rsid w:val="001518FF"/>
    <w:rsid w:val="001527F5"/>
    <w:rsid w:val="0015293D"/>
    <w:rsid w:val="00152BF7"/>
    <w:rsid w:val="00153770"/>
    <w:rsid w:val="001537E7"/>
    <w:rsid w:val="00153929"/>
    <w:rsid w:val="0015418D"/>
    <w:rsid w:val="001547A6"/>
    <w:rsid w:val="001551D7"/>
    <w:rsid w:val="00155288"/>
    <w:rsid w:val="0015572E"/>
    <w:rsid w:val="00155DBD"/>
    <w:rsid w:val="00156664"/>
    <w:rsid w:val="00156A5D"/>
    <w:rsid w:val="00157542"/>
    <w:rsid w:val="0016130F"/>
    <w:rsid w:val="001618A8"/>
    <w:rsid w:val="00161B57"/>
    <w:rsid w:val="00161EC7"/>
    <w:rsid w:val="0016245E"/>
    <w:rsid w:val="00163144"/>
    <w:rsid w:val="00163C35"/>
    <w:rsid w:val="00164925"/>
    <w:rsid w:val="00164F3C"/>
    <w:rsid w:val="00165A17"/>
    <w:rsid w:val="00166E1B"/>
    <w:rsid w:val="001675EF"/>
    <w:rsid w:val="00167D79"/>
    <w:rsid w:val="00167DDF"/>
    <w:rsid w:val="00170215"/>
    <w:rsid w:val="001702D0"/>
    <w:rsid w:val="0017051E"/>
    <w:rsid w:val="00170EB4"/>
    <w:rsid w:val="00171528"/>
    <w:rsid w:val="001718F1"/>
    <w:rsid w:val="00171AF1"/>
    <w:rsid w:val="00171D93"/>
    <w:rsid w:val="00171DE1"/>
    <w:rsid w:val="0017296F"/>
    <w:rsid w:val="0017325D"/>
    <w:rsid w:val="001738DE"/>
    <w:rsid w:val="001739B0"/>
    <w:rsid w:val="00173C3B"/>
    <w:rsid w:val="00174252"/>
    <w:rsid w:val="001768AA"/>
    <w:rsid w:val="00176F2A"/>
    <w:rsid w:val="00177201"/>
    <w:rsid w:val="00177375"/>
    <w:rsid w:val="00177A08"/>
    <w:rsid w:val="00177CB9"/>
    <w:rsid w:val="001802E9"/>
    <w:rsid w:val="0018082F"/>
    <w:rsid w:val="0018169B"/>
    <w:rsid w:val="00181EC3"/>
    <w:rsid w:val="00182396"/>
    <w:rsid w:val="00182C59"/>
    <w:rsid w:val="0018381D"/>
    <w:rsid w:val="001839B9"/>
    <w:rsid w:val="00183AEE"/>
    <w:rsid w:val="001841AF"/>
    <w:rsid w:val="00185521"/>
    <w:rsid w:val="001856C5"/>
    <w:rsid w:val="001857D9"/>
    <w:rsid w:val="00185B1B"/>
    <w:rsid w:val="00185BB8"/>
    <w:rsid w:val="00186065"/>
    <w:rsid w:val="00186228"/>
    <w:rsid w:val="00187329"/>
    <w:rsid w:val="0018762B"/>
    <w:rsid w:val="00190EB7"/>
    <w:rsid w:val="0019126C"/>
    <w:rsid w:val="00191B9F"/>
    <w:rsid w:val="00193923"/>
    <w:rsid w:val="00194217"/>
    <w:rsid w:val="00194406"/>
    <w:rsid w:val="0019639F"/>
    <w:rsid w:val="0019765A"/>
    <w:rsid w:val="00197793"/>
    <w:rsid w:val="00197B6A"/>
    <w:rsid w:val="001A1745"/>
    <w:rsid w:val="001A1777"/>
    <w:rsid w:val="001A1D63"/>
    <w:rsid w:val="001A3095"/>
    <w:rsid w:val="001A3538"/>
    <w:rsid w:val="001A358B"/>
    <w:rsid w:val="001A3C22"/>
    <w:rsid w:val="001A3E14"/>
    <w:rsid w:val="001A4361"/>
    <w:rsid w:val="001A4E48"/>
    <w:rsid w:val="001A536E"/>
    <w:rsid w:val="001A56A5"/>
    <w:rsid w:val="001A655E"/>
    <w:rsid w:val="001A67A4"/>
    <w:rsid w:val="001A6888"/>
    <w:rsid w:val="001A71BD"/>
    <w:rsid w:val="001A72C7"/>
    <w:rsid w:val="001A7BD8"/>
    <w:rsid w:val="001B0AA6"/>
    <w:rsid w:val="001B0B83"/>
    <w:rsid w:val="001B11C4"/>
    <w:rsid w:val="001B19EF"/>
    <w:rsid w:val="001B1A6A"/>
    <w:rsid w:val="001B1DB0"/>
    <w:rsid w:val="001B217B"/>
    <w:rsid w:val="001B24CB"/>
    <w:rsid w:val="001B4309"/>
    <w:rsid w:val="001B437F"/>
    <w:rsid w:val="001B444D"/>
    <w:rsid w:val="001B47D6"/>
    <w:rsid w:val="001B4BF3"/>
    <w:rsid w:val="001B5275"/>
    <w:rsid w:val="001B539F"/>
    <w:rsid w:val="001B56E0"/>
    <w:rsid w:val="001B58DD"/>
    <w:rsid w:val="001B5A6D"/>
    <w:rsid w:val="001B5DB7"/>
    <w:rsid w:val="001B7F93"/>
    <w:rsid w:val="001C0947"/>
    <w:rsid w:val="001C156B"/>
    <w:rsid w:val="001C1A2D"/>
    <w:rsid w:val="001C2A01"/>
    <w:rsid w:val="001C2AF0"/>
    <w:rsid w:val="001C2AFA"/>
    <w:rsid w:val="001C3249"/>
    <w:rsid w:val="001C3312"/>
    <w:rsid w:val="001C3C21"/>
    <w:rsid w:val="001C3D6E"/>
    <w:rsid w:val="001C47FF"/>
    <w:rsid w:val="001C48F2"/>
    <w:rsid w:val="001C4A4B"/>
    <w:rsid w:val="001C520F"/>
    <w:rsid w:val="001C563D"/>
    <w:rsid w:val="001C5E65"/>
    <w:rsid w:val="001C60ED"/>
    <w:rsid w:val="001C63EB"/>
    <w:rsid w:val="001C6714"/>
    <w:rsid w:val="001C6850"/>
    <w:rsid w:val="001C6B44"/>
    <w:rsid w:val="001C791B"/>
    <w:rsid w:val="001C797E"/>
    <w:rsid w:val="001C7C36"/>
    <w:rsid w:val="001C7D46"/>
    <w:rsid w:val="001D0305"/>
    <w:rsid w:val="001D06BC"/>
    <w:rsid w:val="001D1859"/>
    <w:rsid w:val="001D23CE"/>
    <w:rsid w:val="001D25F7"/>
    <w:rsid w:val="001D2DF8"/>
    <w:rsid w:val="001D3038"/>
    <w:rsid w:val="001D3E32"/>
    <w:rsid w:val="001D4C5D"/>
    <w:rsid w:val="001D59CC"/>
    <w:rsid w:val="001D5EA1"/>
    <w:rsid w:val="001D6236"/>
    <w:rsid w:val="001D7235"/>
    <w:rsid w:val="001D797B"/>
    <w:rsid w:val="001D7CDC"/>
    <w:rsid w:val="001E02E6"/>
    <w:rsid w:val="001E0AA5"/>
    <w:rsid w:val="001E1C0C"/>
    <w:rsid w:val="001E1C96"/>
    <w:rsid w:val="001E2038"/>
    <w:rsid w:val="001E2594"/>
    <w:rsid w:val="001E29B6"/>
    <w:rsid w:val="001E29FD"/>
    <w:rsid w:val="001E2A20"/>
    <w:rsid w:val="001E2F35"/>
    <w:rsid w:val="001E30CB"/>
    <w:rsid w:val="001E3426"/>
    <w:rsid w:val="001E383D"/>
    <w:rsid w:val="001E4CE0"/>
    <w:rsid w:val="001E4F0D"/>
    <w:rsid w:val="001E55B0"/>
    <w:rsid w:val="001E66A1"/>
    <w:rsid w:val="001E6A8A"/>
    <w:rsid w:val="001E7DB9"/>
    <w:rsid w:val="001E7E64"/>
    <w:rsid w:val="001F076C"/>
    <w:rsid w:val="001F0F63"/>
    <w:rsid w:val="001F1D70"/>
    <w:rsid w:val="001F2A80"/>
    <w:rsid w:val="001F2CF6"/>
    <w:rsid w:val="001F2E22"/>
    <w:rsid w:val="001F2F7B"/>
    <w:rsid w:val="001F3B93"/>
    <w:rsid w:val="001F4002"/>
    <w:rsid w:val="001F5688"/>
    <w:rsid w:val="001F63C0"/>
    <w:rsid w:val="001F6AF8"/>
    <w:rsid w:val="001F7509"/>
    <w:rsid w:val="0020033A"/>
    <w:rsid w:val="002018E5"/>
    <w:rsid w:val="0020306B"/>
    <w:rsid w:val="002033B7"/>
    <w:rsid w:val="00205E74"/>
    <w:rsid w:val="00207065"/>
    <w:rsid w:val="002074A5"/>
    <w:rsid w:val="00207812"/>
    <w:rsid w:val="0021025B"/>
    <w:rsid w:val="00210343"/>
    <w:rsid w:val="002105D4"/>
    <w:rsid w:val="002108F4"/>
    <w:rsid w:val="00211690"/>
    <w:rsid w:val="002116A0"/>
    <w:rsid w:val="00211E50"/>
    <w:rsid w:val="00212E7A"/>
    <w:rsid w:val="00212F86"/>
    <w:rsid w:val="00213450"/>
    <w:rsid w:val="00213F64"/>
    <w:rsid w:val="00214827"/>
    <w:rsid w:val="00214A8D"/>
    <w:rsid w:val="00215BF9"/>
    <w:rsid w:val="002163F5"/>
    <w:rsid w:val="002163FF"/>
    <w:rsid w:val="00216405"/>
    <w:rsid w:val="00216B09"/>
    <w:rsid w:val="002202CC"/>
    <w:rsid w:val="002203F9"/>
    <w:rsid w:val="002207E9"/>
    <w:rsid w:val="00221B3C"/>
    <w:rsid w:val="00222B97"/>
    <w:rsid w:val="002232A9"/>
    <w:rsid w:val="002232C7"/>
    <w:rsid w:val="00223499"/>
    <w:rsid w:val="002242D9"/>
    <w:rsid w:val="002245F8"/>
    <w:rsid w:val="00224D84"/>
    <w:rsid w:val="00224DE4"/>
    <w:rsid w:val="00225D67"/>
    <w:rsid w:val="0022628F"/>
    <w:rsid w:val="00226319"/>
    <w:rsid w:val="00226794"/>
    <w:rsid w:val="00226FF3"/>
    <w:rsid w:val="00227588"/>
    <w:rsid w:val="00227625"/>
    <w:rsid w:val="002277C4"/>
    <w:rsid w:val="00227C32"/>
    <w:rsid w:val="00227C4A"/>
    <w:rsid w:val="00230473"/>
    <w:rsid w:val="0023074F"/>
    <w:rsid w:val="00231010"/>
    <w:rsid w:val="002314AA"/>
    <w:rsid w:val="002318FC"/>
    <w:rsid w:val="0023205E"/>
    <w:rsid w:val="00232F37"/>
    <w:rsid w:val="00233587"/>
    <w:rsid w:val="00233A0F"/>
    <w:rsid w:val="002341C2"/>
    <w:rsid w:val="002341E4"/>
    <w:rsid w:val="002346B3"/>
    <w:rsid w:val="002350F0"/>
    <w:rsid w:val="00235474"/>
    <w:rsid w:val="002354E1"/>
    <w:rsid w:val="00235997"/>
    <w:rsid w:val="00235A66"/>
    <w:rsid w:val="00235ECC"/>
    <w:rsid w:val="00235F39"/>
    <w:rsid w:val="002361F3"/>
    <w:rsid w:val="00236C6C"/>
    <w:rsid w:val="0023792F"/>
    <w:rsid w:val="00240C78"/>
    <w:rsid w:val="00240CBC"/>
    <w:rsid w:val="00241C16"/>
    <w:rsid w:val="002425FF"/>
    <w:rsid w:val="00243ECA"/>
    <w:rsid w:val="00243F58"/>
    <w:rsid w:val="00244261"/>
    <w:rsid w:val="0024566B"/>
    <w:rsid w:val="00245B0E"/>
    <w:rsid w:val="00245D82"/>
    <w:rsid w:val="0024650E"/>
    <w:rsid w:val="002467BA"/>
    <w:rsid w:val="00246C71"/>
    <w:rsid w:val="0025033C"/>
    <w:rsid w:val="00250C9A"/>
    <w:rsid w:val="002524B6"/>
    <w:rsid w:val="002528DF"/>
    <w:rsid w:val="00252B9B"/>
    <w:rsid w:val="00253E0F"/>
    <w:rsid w:val="00254462"/>
    <w:rsid w:val="00254805"/>
    <w:rsid w:val="00254D91"/>
    <w:rsid w:val="002555C9"/>
    <w:rsid w:val="00255F29"/>
    <w:rsid w:val="002578F5"/>
    <w:rsid w:val="00257F79"/>
    <w:rsid w:val="00260288"/>
    <w:rsid w:val="0026090F"/>
    <w:rsid w:val="00262D00"/>
    <w:rsid w:val="002637C7"/>
    <w:rsid w:val="002642D8"/>
    <w:rsid w:val="002645E2"/>
    <w:rsid w:val="00264D66"/>
    <w:rsid w:val="00265F3B"/>
    <w:rsid w:val="002668DD"/>
    <w:rsid w:val="00266A19"/>
    <w:rsid w:val="00266C0B"/>
    <w:rsid w:val="0026798C"/>
    <w:rsid w:val="0027017D"/>
    <w:rsid w:val="002703E0"/>
    <w:rsid w:val="00270759"/>
    <w:rsid w:val="00271343"/>
    <w:rsid w:val="0027218F"/>
    <w:rsid w:val="00272ED4"/>
    <w:rsid w:val="00273044"/>
    <w:rsid w:val="002733DD"/>
    <w:rsid w:val="00273B1D"/>
    <w:rsid w:val="002759BB"/>
    <w:rsid w:val="002762FF"/>
    <w:rsid w:val="002768B9"/>
    <w:rsid w:val="00277000"/>
    <w:rsid w:val="00280A98"/>
    <w:rsid w:val="00280B6D"/>
    <w:rsid w:val="00282869"/>
    <w:rsid w:val="00282AC6"/>
    <w:rsid w:val="00282D51"/>
    <w:rsid w:val="00282E36"/>
    <w:rsid w:val="00282FFF"/>
    <w:rsid w:val="002834E1"/>
    <w:rsid w:val="00283783"/>
    <w:rsid w:val="0028395E"/>
    <w:rsid w:val="00283D29"/>
    <w:rsid w:val="00283F07"/>
    <w:rsid w:val="002840D1"/>
    <w:rsid w:val="002844B8"/>
    <w:rsid w:val="00285447"/>
    <w:rsid w:val="002868F2"/>
    <w:rsid w:val="002871EB"/>
    <w:rsid w:val="00287696"/>
    <w:rsid w:val="00287B05"/>
    <w:rsid w:val="00290054"/>
    <w:rsid w:val="0029017B"/>
    <w:rsid w:val="0029062A"/>
    <w:rsid w:val="0029094E"/>
    <w:rsid w:val="002912D9"/>
    <w:rsid w:val="002916D6"/>
    <w:rsid w:val="00292679"/>
    <w:rsid w:val="00292C61"/>
    <w:rsid w:val="00293913"/>
    <w:rsid w:val="00296572"/>
    <w:rsid w:val="002965DE"/>
    <w:rsid w:val="00296F16"/>
    <w:rsid w:val="002973DC"/>
    <w:rsid w:val="00297650"/>
    <w:rsid w:val="002A0113"/>
    <w:rsid w:val="002A0384"/>
    <w:rsid w:val="002A080C"/>
    <w:rsid w:val="002A0B28"/>
    <w:rsid w:val="002A0F8D"/>
    <w:rsid w:val="002A125E"/>
    <w:rsid w:val="002A1375"/>
    <w:rsid w:val="002A20D6"/>
    <w:rsid w:val="002A251A"/>
    <w:rsid w:val="002A2E24"/>
    <w:rsid w:val="002A3F4D"/>
    <w:rsid w:val="002A4184"/>
    <w:rsid w:val="002A4629"/>
    <w:rsid w:val="002A57EE"/>
    <w:rsid w:val="002A5BC0"/>
    <w:rsid w:val="002A5CCB"/>
    <w:rsid w:val="002A5EBF"/>
    <w:rsid w:val="002A6F36"/>
    <w:rsid w:val="002A768B"/>
    <w:rsid w:val="002A7C9C"/>
    <w:rsid w:val="002B0A19"/>
    <w:rsid w:val="002B15A5"/>
    <w:rsid w:val="002B17AD"/>
    <w:rsid w:val="002B183D"/>
    <w:rsid w:val="002B2303"/>
    <w:rsid w:val="002B232C"/>
    <w:rsid w:val="002B2332"/>
    <w:rsid w:val="002B2550"/>
    <w:rsid w:val="002B25F6"/>
    <w:rsid w:val="002B2A15"/>
    <w:rsid w:val="002B2ACB"/>
    <w:rsid w:val="002B39E9"/>
    <w:rsid w:val="002B4FA1"/>
    <w:rsid w:val="002B5358"/>
    <w:rsid w:val="002B5695"/>
    <w:rsid w:val="002B5A42"/>
    <w:rsid w:val="002B623F"/>
    <w:rsid w:val="002B625F"/>
    <w:rsid w:val="002B75CD"/>
    <w:rsid w:val="002B767B"/>
    <w:rsid w:val="002B7915"/>
    <w:rsid w:val="002B79A9"/>
    <w:rsid w:val="002B7CCF"/>
    <w:rsid w:val="002B7F26"/>
    <w:rsid w:val="002C07A7"/>
    <w:rsid w:val="002C0DB9"/>
    <w:rsid w:val="002C0DC4"/>
    <w:rsid w:val="002C1105"/>
    <w:rsid w:val="002C15FF"/>
    <w:rsid w:val="002C26AF"/>
    <w:rsid w:val="002C3F06"/>
    <w:rsid w:val="002C435B"/>
    <w:rsid w:val="002C4997"/>
    <w:rsid w:val="002C5098"/>
    <w:rsid w:val="002C55D7"/>
    <w:rsid w:val="002C5815"/>
    <w:rsid w:val="002C661E"/>
    <w:rsid w:val="002C672D"/>
    <w:rsid w:val="002C73DE"/>
    <w:rsid w:val="002C7B88"/>
    <w:rsid w:val="002D001A"/>
    <w:rsid w:val="002D0D5A"/>
    <w:rsid w:val="002D1AB8"/>
    <w:rsid w:val="002D1EF2"/>
    <w:rsid w:val="002D1FC8"/>
    <w:rsid w:val="002D3CCE"/>
    <w:rsid w:val="002D3DAB"/>
    <w:rsid w:val="002D3F62"/>
    <w:rsid w:val="002D5423"/>
    <w:rsid w:val="002D5C01"/>
    <w:rsid w:val="002D62A7"/>
    <w:rsid w:val="002D6CBA"/>
    <w:rsid w:val="002D6F4C"/>
    <w:rsid w:val="002D7A4B"/>
    <w:rsid w:val="002D7AE4"/>
    <w:rsid w:val="002E0198"/>
    <w:rsid w:val="002E01CA"/>
    <w:rsid w:val="002E062F"/>
    <w:rsid w:val="002E0A74"/>
    <w:rsid w:val="002E0E7F"/>
    <w:rsid w:val="002E18C6"/>
    <w:rsid w:val="002E1C09"/>
    <w:rsid w:val="002E25DE"/>
    <w:rsid w:val="002E33F7"/>
    <w:rsid w:val="002E38C3"/>
    <w:rsid w:val="002E3921"/>
    <w:rsid w:val="002E3D21"/>
    <w:rsid w:val="002E4715"/>
    <w:rsid w:val="002E54FB"/>
    <w:rsid w:val="002E5536"/>
    <w:rsid w:val="002E5BEB"/>
    <w:rsid w:val="002E7024"/>
    <w:rsid w:val="002E7615"/>
    <w:rsid w:val="002F03B8"/>
    <w:rsid w:val="002F05FD"/>
    <w:rsid w:val="002F0904"/>
    <w:rsid w:val="002F1286"/>
    <w:rsid w:val="002F1C7A"/>
    <w:rsid w:val="002F1E38"/>
    <w:rsid w:val="002F1F46"/>
    <w:rsid w:val="002F201D"/>
    <w:rsid w:val="002F292B"/>
    <w:rsid w:val="002F2D60"/>
    <w:rsid w:val="002F2ED3"/>
    <w:rsid w:val="002F34FE"/>
    <w:rsid w:val="002F35AC"/>
    <w:rsid w:val="002F3D38"/>
    <w:rsid w:val="002F40E3"/>
    <w:rsid w:val="002F46E6"/>
    <w:rsid w:val="002F4FF6"/>
    <w:rsid w:val="002F5560"/>
    <w:rsid w:val="002F5753"/>
    <w:rsid w:val="002F58D7"/>
    <w:rsid w:val="002F5F35"/>
    <w:rsid w:val="002F681C"/>
    <w:rsid w:val="002F6E52"/>
    <w:rsid w:val="002F6FDB"/>
    <w:rsid w:val="00300A3A"/>
    <w:rsid w:val="00300B65"/>
    <w:rsid w:val="00300E37"/>
    <w:rsid w:val="003010EB"/>
    <w:rsid w:val="00301191"/>
    <w:rsid w:val="00302571"/>
    <w:rsid w:val="00302C4C"/>
    <w:rsid w:val="00302DA3"/>
    <w:rsid w:val="00303A70"/>
    <w:rsid w:val="003047D2"/>
    <w:rsid w:val="00305CAD"/>
    <w:rsid w:val="00306217"/>
    <w:rsid w:val="003067C4"/>
    <w:rsid w:val="00306CD9"/>
    <w:rsid w:val="003070DF"/>
    <w:rsid w:val="00307162"/>
    <w:rsid w:val="003076B6"/>
    <w:rsid w:val="00307AEA"/>
    <w:rsid w:val="00307AF2"/>
    <w:rsid w:val="0031021D"/>
    <w:rsid w:val="00310E43"/>
    <w:rsid w:val="00310F0B"/>
    <w:rsid w:val="00311AD7"/>
    <w:rsid w:val="00315523"/>
    <w:rsid w:val="00315615"/>
    <w:rsid w:val="0031627E"/>
    <w:rsid w:val="003162B8"/>
    <w:rsid w:val="003169CF"/>
    <w:rsid w:val="003177D2"/>
    <w:rsid w:val="0032009E"/>
    <w:rsid w:val="00320153"/>
    <w:rsid w:val="00320A56"/>
    <w:rsid w:val="003214E3"/>
    <w:rsid w:val="00322758"/>
    <w:rsid w:val="0032291E"/>
    <w:rsid w:val="003229AD"/>
    <w:rsid w:val="00322D26"/>
    <w:rsid w:val="00322E63"/>
    <w:rsid w:val="003233BB"/>
    <w:rsid w:val="003243BC"/>
    <w:rsid w:val="003251F4"/>
    <w:rsid w:val="00326316"/>
    <w:rsid w:val="00327221"/>
    <w:rsid w:val="003312D9"/>
    <w:rsid w:val="00331AE1"/>
    <w:rsid w:val="00331C4B"/>
    <w:rsid w:val="003328AF"/>
    <w:rsid w:val="003328C7"/>
    <w:rsid w:val="00332F60"/>
    <w:rsid w:val="00332FDB"/>
    <w:rsid w:val="003334EC"/>
    <w:rsid w:val="00334C77"/>
    <w:rsid w:val="00335379"/>
    <w:rsid w:val="00335FFF"/>
    <w:rsid w:val="0033609A"/>
    <w:rsid w:val="003369FE"/>
    <w:rsid w:val="00336C76"/>
    <w:rsid w:val="00337306"/>
    <w:rsid w:val="00337329"/>
    <w:rsid w:val="003400E6"/>
    <w:rsid w:val="00341A17"/>
    <w:rsid w:val="00341A8F"/>
    <w:rsid w:val="00341F3D"/>
    <w:rsid w:val="00342BFD"/>
    <w:rsid w:val="00342F90"/>
    <w:rsid w:val="0034367C"/>
    <w:rsid w:val="00343683"/>
    <w:rsid w:val="00343CCE"/>
    <w:rsid w:val="00343F88"/>
    <w:rsid w:val="0034536D"/>
    <w:rsid w:val="003472F8"/>
    <w:rsid w:val="0034737A"/>
    <w:rsid w:val="0035059B"/>
    <w:rsid w:val="00351055"/>
    <w:rsid w:val="00351973"/>
    <w:rsid w:val="00351E30"/>
    <w:rsid w:val="0035265E"/>
    <w:rsid w:val="0035266D"/>
    <w:rsid w:val="00353663"/>
    <w:rsid w:val="00353E6E"/>
    <w:rsid w:val="00354912"/>
    <w:rsid w:val="00355347"/>
    <w:rsid w:val="00355AC9"/>
    <w:rsid w:val="00355B5D"/>
    <w:rsid w:val="00355F9F"/>
    <w:rsid w:val="003561FC"/>
    <w:rsid w:val="003569C9"/>
    <w:rsid w:val="00356D02"/>
    <w:rsid w:val="00357B69"/>
    <w:rsid w:val="00360275"/>
    <w:rsid w:val="00360C5C"/>
    <w:rsid w:val="00360D23"/>
    <w:rsid w:val="00361A63"/>
    <w:rsid w:val="00361D29"/>
    <w:rsid w:val="00362089"/>
    <w:rsid w:val="003621E1"/>
    <w:rsid w:val="0036266E"/>
    <w:rsid w:val="00362C0C"/>
    <w:rsid w:val="00362FD6"/>
    <w:rsid w:val="00363FA1"/>
    <w:rsid w:val="0036450E"/>
    <w:rsid w:val="00365A85"/>
    <w:rsid w:val="00365F62"/>
    <w:rsid w:val="003668CF"/>
    <w:rsid w:val="00366DDD"/>
    <w:rsid w:val="003671FD"/>
    <w:rsid w:val="0036724A"/>
    <w:rsid w:val="00367880"/>
    <w:rsid w:val="00367D69"/>
    <w:rsid w:val="0037130D"/>
    <w:rsid w:val="00371924"/>
    <w:rsid w:val="003724A0"/>
    <w:rsid w:val="003724D4"/>
    <w:rsid w:val="0037261F"/>
    <w:rsid w:val="00372806"/>
    <w:rsid w:val="003729D7"/>
    <w:rsid w:val="00374001"/>
    <w:rsid w:val="0037427D"/>
    <w:rsid w:val="00374ECA"/>
    <w:rsid w:val="003752E0"/>
    <w:rsid w:val="003753DF"/>
    <w:rsid w:val="003755A9"/>
    <w:rsid w:val="00375688"/>
    <w:rsid w:val="003757D4"/>
    <w:rsid w:val="00375AB6"/>
    <w:rsid w:val="00376210"/>
    <w:rsid w:val="00376AD2"/>
    <w:rsid w:val="00376DAC"/>
    <w:rsid w:val="0038002E"/>
    <w:rsid w:val="0038255D"/>
    <w:rsid w:val="0038276D"/>
    <w:rsid w:val="003829E9"/>
    <w:rsid w:val="00383070"/>
    <w:rsid w:val="003833E3"/>
    <w:rsid w:val="003835E7"/>
    <w:rsid w:val="0038409B"/>
    <w:rsid w:val="003851F3"/>
    <w:rsid w:val="003863C3"/>
    <w:rsid w:val="003866EF"/>
    <w:rsid w:val="00386D7C"/>
    <w:rsid w:val="00386DEE"/>
    <w:rsid w:val="0038790B"/>
    <w:rsid w:val="00390260"/>
    <w:rsid w:val="0039045C"/>
    <w:rsid w:val="00390B7E"/>
    <w:rsid w:val="003919FE"/>
    <w:rsid w:val="00391BD9"/>
    <w:rsid w:val="0039206E"/>
    <w:rsid w:val="003929D2"/>
    <w:rsid w:val="00392BAD"/>
    <w:rsid w:val="00392FDF"/>
    <w:rsid w:val="00393509"/>
    <w:rsid w:val="003935AB"/>
    <w:rsid w:val="00393718"/>
    <w:rsid w:val="00394345"/>
    <w:rsid w:val="00394B6E"/>
    <w:rsid w:val="00394BF9"/>
    <w:rsid w:val="00394F58"/>
    <w:rsid w:val="003957E6"/>
    <w:rsid w:val="00395897"/>
    <w:rsid w:val="00396209"/>
    <w:rsid w:val="00396431"/>
    <w:rsid w:val="003972D1"/>
    <w:rsid w:val="0039779A"/>
    <w:rsid w:val="003A0056"/>
    <w:rsid w:val="003A01E2"/>
    <w:rsid w:val="003A02AB"/>
    <w:rsid w:val="003A1D50"/>
    <w:rsid w:val="003A1E24"/>
    <w:rsid w:val="003A1FB8"/>
    <w:rsid w:val="003A210A"/>
    <w:rsid w:val="003A2501"/>
    <w:rsid w:val="003A279B"/>
    <w:rsid w:val="003A2DDC"/>
    <w:rsid w:val="003A30A0"/>
    <w:rsid w:val="003A3368"/>
    <w:rsid w:val="003A34A1"/>
    <w:rsid w:val="003A3D49"/>
    <w:rsid w:val="003A4810"/>
    <w:rsid w:val="003A4BA7"/>
    <w:rsid w:val="003A4F81"/>
    <w:rsid w:val="003A5833"/>
    <w:rsid w:val="003A5B1F"/>
    <w:rsid w:val="003A60FB"/>
    <w:rsid w:val="003B06A8"/>
    <w:rsid w:val="003B10EA"/>
    <w:rsid w:val="003B18B4"/>
    <w:rsid w:val="003B1D5C"/>
    <w:rsid w:val="003B20EC"/>
    <w:rsid w:val="003B2583"/>
    <w:rsid w:val="003B278E"/>
    <w:rsid w:val="003B363A"/>
    <w:rsid w:val="003B38A2"/>
    <w:rsid w:val="003B3BE4"/>
    <w:rsid w:val="003B3C13"/>
    <w:rsid w:val="003B3E32"/>
    <w:rsid w:val="003B4051"/>
    <w:rsid w:val="003B489F"/>
    <w:rsid w:val="003B4B40"/>
    <w:rsid w:val="003B4FC6"/>
    <w:rsid w:val="003B55FC"/>
    <w:rsid w:val="003B5803"/>
    <w:rsid w:val="003B6F44"/>
    <w:rsid w:val="003B785C"/>
    <w:rsid w:val="003B7F58"/>
    <w:rsid w:val="003C05EC"/>
    <w:rsid w:val="003C0BA0"/>
    <w:rsid w:val="003C1A4F"/>
    <w:rsid w:val="003C1B32"/>
    <w:rsid w:val="003C1C9F"/>
    <w:rsid w:val="003C25D3"/>
    <w:rsid w:val="003C3077"/>
    <w:rsid w:val="003C32A3"/>
    <w:rsid w:val="003C33A7"/>
    <w:rsid w:val="003C3C37"/>
    <w:rsid w:val="003C435E"/>
    <w:rsid w:val="003C4BDF"/>
    <w:rsid w:val="003C508A"/>
    <w:rsid w:val="003C58DC"/>
    <w:rsid w:val="003C5DD0"/>
    <w:rsid w:val="003C63AD"/>
    <w:rsid w:val="003C6721"/>
    <w:rsid w:val="003C6853"/>
    <w:rsid w:val="003C717C"/>
    <w:rsid w:val="003C7C3C"/>
    <w:rsid w:val="003D0087"/>
    <w:rsid w:val="003D0A38"/>
    <w:rsid w:val="003D0C40"/>
    <w:rsid w:val="003D0D75"/>
    <w:rsid w:val="003D15B2"/>
    <w:rsid w:val="003D2315"/>
    <w:rsid w:val="003D24FE"/>
    <w:rsid w:val="003D2576"/>
    <w:rsid w:val="003D2AB9"/>
    <w:rsid w:val="003D3BB4"/>
    <w:rsid w:val="003D4057"/>
    <w:rsid w:val="003D4297"/>
    <w:rsid w:val="003D5241"/>
    <w:rsid w:val="003D5D2A"/>
    <w:rsid w:val="003D5E26"/>
    <w:rsid w:val="003D5FA9"/>
    <w:rsid w:val="003D6199"/>
    <w:rsid w:val="003D69A7"/>
    <w:rsid w:val="003D76B0"/>
    <w:rsid w:val="003D7A93"/>
    <w:rsid w:val="003E002B"/>
    <w:rsid w:val="003E11F8"/>
    <w:rsid w:val="003E1D1F"/>
    <w:rsid w:val="003E2230"/>
    <w:rsid w:val="003E271C"/>
    <w:rsid w:val="003E2B63"/>
    <w:rsid w:val="003E4764"/>
    <w:rsid w:val="003E4ABF"/>
    <w:rsid w:val="003E51A1"/>
    <w:rsid w:val="003E54E0"/>
    <w:rsid w:val="003E54FB"/>
    <w:rsid w:val="003E6951"/>
    <w:rsid w:val="003E7330"/>
    <w:rsid w:val="003E7A32"/>
    <w:rsid w:val="003E7B92"/>
    <w:rsid w:val="003E7BF8"/>
    <w:rsid w:val="003E7CBB"/>
    <w:rsid w:val="003F038C"/>
    <w:rsid w:val="003F063E"/>
    <w:rsid w:val="003F1259"/>
    <w:rsid w:val="003F1795"/>
    <w:rsid w:val="003F223B"/>
    <w:rsid w:val="003F258A"/>
    <w:rsid w:val="003F3047"/>
    <w:rsid w:val="003F335A"/>
    <w:rsid w:val="003F3740"/>
    <w:rsid w:val="003F4767"/>
    <w:rsid w:val="003F48E1"/>
    <w:rsid w:val="003F4987"/>
    <w:rsid w:val="003F4B54"/>
    <w:rsid w:val="003F518D"/>
    <w:rsid w:val="003F56E8"/>
    <w:rsid w:val="003F5F55"/>
    <w:rsid w:val="003F619C"/>
    <w:rsid w:val="003F6D60"/>
    <w:rsid w:val="003F7CE5"/>
    <w:rsid w:val="004003B8"/>
    <w:rsid w:val="00400660"/>
    <w:rsid w:val="0040094D"/>
    <w:rsid w:val="00400E9A"/>
    <w:rsid w:val="0040136A"/>
    <w:rsid w:val="00401D29"/>
    <w:rsid w:val="00401F4A"/>
    <w:rsid w:val="004030A1"/>
    <w:rsid w:val="00403173"/>
    <w:rsid w:val="004033DF"/>
    <w:rsid w:val="004033FD"/>
    <w:rsid w:val="0040354F"/>
    <w:rsid w:val="00403885"/>
    <w:rsid w:val="00404726"/>
    <w:rsid w:val="00404E01"/>
    <w:rsid w:val="00405F05"/>
    <w:rsid w:val="004065F7"/>
    <w:rsid w:val="00406767"/>
    <w:rsid w:val="00406F48"/>
    <w:rsid w:val="004071EE"/>
    <w:rsid w:val="00410C95"/>
    <w:rsid w:val="004116B6"/>
    <w:rsid w:val="004119BB"/>
    <w:rsid w:val="00412474"/>
    <w:rsid w:val="0041263B"/>
    <w:rsid w:val="00412F1D"/>
    <w:rsid w:val="00413BD6"/>
    <w:rsid w:val="00413D7A"/>
    <w:rsid w:val="00413D9A"/>
    <w:rsid w:val="00413DA3"/>
    <w:rsid w:val="00414071"/>
    <w:rsid w:val="00414ADB"/>
    <w:rsid w:val="00414D74"/>
    <w:rsid w:val="00415BA0"/>
    <w:rsid w:val="0041628A"/>
    <w:rsid w:val="004163B3"/>
    <w:rsid w:val="00416720"/>
    <w:rsid w:val="00416C57"/>
    <w:rsid w:val="00417605"/>
    <w:rsid w:val="00417FFD"/>
    <w:rsid w:val="00420838"/>
    <w:rsid w:val="00421E28"/>
    <w:rsid w:val="0042204B"/>
    <w:rsid w:val="00422DEB"/>
    <w:rsid w:val="004248B3"/>
    <w:rsid w:val="00424F62"/>
    <w:rsid w:val="00424FBB"/>
    <w:rsid w:val="00424FC1"/>
    <w:rsid w:val="0042528B"/>
    <w:rsid w:val="00425354"/>
    <w:rsid w:val="0042564A"/>
    <w:rsid w:val="0042565B"/>
    <w:rsid w:val="00425A33"/>
    <w:rsid w:val="004262B1"/>
    <w:rsid w:val="0042688B"/>
    <w:rsid w:val="00426A57"/>
    <w:rsid w:val="004274B9"/>
    <w:rsid w:val="004278AB"/>
    <w:rsid w:val="004279D5"/>
    <w:rsid w:val="00427B62"/>
    <w:rsid w:val="00427BBD"/>
    <w:rsid w:val="004306BC"/>
    <w:rsid w:val="00430866"/>
    <w:rsid w:val="00430F36"/>
    <w:rsid w:val="00430FAF"/>
    <w:rsid w:val="0043168B"/>
    <w:rsid w:val="00431F2E"/>
    <w:rsid w:val="00432909"/>
    <w:rsid w:val="004329C2"/>
    <w:rsid w:val="00433C37"/>
    <w:rsid w:val="004350D1"/>
    <w:rsid w:val="004355E2"/>
    <w:rsid w:val="00435D36"/>
    <w:rsid w:val="00436492"/>
    <w:rsid w:val="00440476"/>
    <w:rsid w:val="00440AA0"/>
    <w:rsid w:val="00440F12"/>
    <w:rsid w:val="0044171B"/>
    <w:rsid w:val="00441905"/>
    <w:rsid w:val="00441AE5"/>
    <w:rsid w:val="00441D44"/>
    <w:rsid w:val="004420D7"/>
    <w:rsid w:val="004421CE"/>
    <w:rsid w:val="00442272"/>
    <w:rsid w:val="00442311"/>
    <w:rsid w:val="004428A8"/>
    <w:rsid w:val="00442F95"/>
    <w:rsid w:val="004432E5"/>
    <w:rsid w:val="0044382D"/>
    <w:rsid w:val="00443B97"/>
    <w:rsid w:val="00443FDF"/>
    <w:rsid w:val="00444B38"/>
    <w:rsid w:val="00444B49"/>
    <w:rsid w:val="00444CE1"/>
    <w:rsid w:val="004453C0"/>
    <w:rsid w:val="00445D0B"/>
    <w:rsid w:val="004461B7"/>
    <w:rsid w:val="00446DF8"/>
    <w:rsid w:val="00446E5F"/>
    <w:rsid w:val="00447258"/>
    <w:rsid w:val="00450744"/>
    <w:rsid w:val="00450E57"/>
    <w:rsid w:val="00450F3E"/>
    <w:rsid w:val="00451F0F"/>
    <w:rsid w:val="00452833"/>
    <w:rsid w:val="00452E33"/>
    <w:rsid w:val="00454BFD"/>
    <w:rsid w:val="0045531E"/>
    <w:rsid w:val="004559F6"/>
    <w:rsid w:val="0045635C"/>
    <w:rsid w:val="004566B8"/>
    <w:rsid w:val="004569E3"/>
    <w:rsid w:val="00456E21"/>
    <w:rsid w:val="00456F15"/>
    <w:rsid w:val="0045716B"/>
    <w:rsid w:val="004571F8"/>
    <w:rsid w:val="004604A5"/>
    <w:rsid w:val="004604F8"/>
    <w:rsid w:val="004609F6"/>
    <w:rsid w:val="00460E7F"/>
    <w:rsid w:val="004611EC"/>
    <w:rsid w:val="004613EF"/>
    <w:rsid w:val="00461626"/>
    <w:rsid w:val="00461AB4"/>
    <w:rsid w:val="00462E60"/>
    <w:rsid w:val="00462F4C"/>
    <w:rsid w:val="0046310D"/>
    <w:rsid w:val="00463437"/>
    <w:rsid w:val="00463537"/>
    <w:rsid w:val="00463ABB"/>
    <w:rsid w:val="00464788"/>
    <w:rsid w:val="0046479A"/>
    <w:rsid w:val="00464B59"/>
    <w:rsid w:val="00465142"/>
    <w:rsid w:val="00465229"/>
    <w:rsid w:val="004662C5"/>
    <w:rsid w:val="00467296"/>
    <w:rsid w:val="00467307"/>
    <w:rsid w:val="004675B7"/>
    <w:rsid w:val="00467800"/>
    <w:rsid w:val="00467D6B"/>
    <w:rsid w:val="00470CE1"/>
    <w:rsid w:val="00470D6E"/>
    <w:rsid w:val="004712D7"/>
    <w:rsid w:val="004714C7"/>
    <w:rsid w:val="004714D5"/>
    <w:rsid w:val="004727FA"/>
    <w:rsid w:val="004729D8"/>
    <w:rsid w:val="00472F55"/>
    <w:rsid w:val="004742FF"/>
    <w:rsid w:val="00474AE4"/>
    <w:rsid w:val="00474FC3"/>
    <w:rsid w:val="00475323"/>
    <w:rsid w:val="0047582A"/>
    <w:rsid w:val="00475D99"/>
    <w:rsid w:val="004761C9"/>
    <w:rsid w:val="00477BEA"/>
    <w:rsid w:val="00480095"/>
    <w:rsid w:val="00480FFF"/>
    <w:rsid w:val="00481B93"/>
    <w:rsid w:val="00481D16"/>
    <w:rsid w:val="00482DCC"/>
    <w:rsid w:val="0048332A"/>
    <w:rsid w:val="0048347F"/>
    <w:rsid w:val="004836DB"/>
    <w:rsid w:val="00483971"/>
    <w:rsid w:val="00483E9D"/>
    <w:rsid w:val="004840C7"/>
    <w:rsid w:val="00484176"/>
    <w:rsid w:val="004844A5"/>
    <w:rsid w:val="004847BD"/>
    <w:rsid w:val="00484CFF"/>
    <w:rsid w:val="0048502D"/>
    <w:rsid w:val="00485D8B"/>
    <w:rsid w:val="00485EAA"/>
    <w:rsid w:val="00485EB5"/>
    <w:rsid w:val="00486315"/>
    <w:rsid w:val="004867DB"/>
    <w:rsid w:val="0048696A"/>
    <w:rsid w:val="00486FEA"/>
    <w:rsid w:val="0048752A"/>
    <w:rsid w:val="00487709"/>
    <w:rsid w:val="004877CB"/>
    <w:rsid w:val="00487AE9"/>
    <w:rsid w:val="00487F7B"/>
    <w:rsid w:val="00487FE1"/>
    <w:rsid w:val="004900DC"/>
    <w:rsid w:val="004908C4"/>
    <w:rsid w:val="00490A74"/>
    <w:rsid w:val="00491428"/>
    <w:rsid w:val="00491539"/>
    <w:rsid w:val="00492024"/>
    <w:rsid w:val="004921D5"/>
    <w:rsid w:val="0049344A"/>
    <w:rsid w:val="00493CF5"/>
    <w:rsid w:val="004940E6"/>
    <w:rsid w:val="00495A51"/>
    <w:rsid w:val="004963C2"/>
    <w:rsid w:val="00496402"/>
    <w:rsid w:val="004A0366"/>
    <w:rsid w:val="004A14B8"/>
    <w:rsid w:val="004A25ED"/>
    <w:rsid w:val="004A291B"/>
    <w:rsid w:val="004A329F"/>
    <w:rsid w:val="004A3717"/>
    <w:rsid w:val="004A38CD"/>
    <w:rsid w:val="004A392C"/>
    <w:rsid w:val="004A3DFA"/>
    <w:rsid w:val="004A41B9"/>
    <w:rsid w:val="004A4368"/>
    <w:rsid w:val="004A49CA"/>
    <w:rsid w:val="004A5DF4"/>
    <w:rsid w:val="004A605F"/>
    <w:rsid w:val="004A62CD"/>
    <w:rsid w:val="004A64F4"/>
    <w:rsid w:val="004A7477"/>
    <w:rsid w:val="004B08DF"/>
    <w:rsid w:val="004B0EBB"/>
    <w:rsid w:val="004B16D5"/>
    <w:rsid w:val="004B207B"/>
    <w:rsid w:val="004B2A10"/>
    <w:rsid w:val="004B3B0A"/>
    <w:rsid w:val="004B4AEA"/>
    <w:rsid w:val="004B4FDB"/>
    <w:rsid w:val="004B56E0"/>
    <w:rsid w:val="004B5C6E"/>
    <w:rsid w:val="004B690B"/>
    <w:rsid w:val="004B69A4"/>
    <w:rsid w:val="004C0EA6"/>
    <w:rsid w:val="004C170D"/>
    <w:rsid w:val="004C198A"/>
    <w:rsid w:val="004C2158"/>
    <w:rsid w:val="004C2826"/>
    <w:rsid w:val="004C2D0A"/>
    <w:rsid w:val="004C361D"/>
    <w:rsid w:val="004C38B8"/>
    <w:rsid w:val="004C40E1"/>
    <w:rsid w:val="004C436B"/>
    <w:rsid w:val="004C4B32"/>
    <w:rsid w:val="004C55E3"/>
    <w:rsid w:val="004C5F0C"/>
    <w:rsid w:val="004C652E"/>
    <w:rsid w:val="004C6A81"/>
    <w:rsid w:val="004C790C"/>
    <w:rsid w:val="004D01DB"/>
    <w:rsid w:val="004D04B8"/>
    <w:rsid w:val="004D04E0"/>
    <w:rsid w:val="004D0670"/>
    <w:rsid w:val="004D0A8C"/>
    <w:rsid w:val="004D1C26"/>
    <w:rsid w:val="004D2759"/>
    <w:rsid w:val="004D2D40"/>
    <w:rsid w:val="004D35E6"/>
    <w:rsid w:val="004D37A3"/>
    <w:rsid w:val="004D39B9"/>
    <w:rsid w:val="004D3F83"/>
    <w:rsid w:val="004D4043"/>
    <w:rsid w:val="004D45E3"/>
    <w:rsid w:val="004D4B2A"/>
    <w:rsid w:val="004D571B"/>
    <w:rsid w:val="004D5840"/>
    <w:rsid w:val="004D6078"/>
    <w:rsid w:val="004D66BF"/>
    <w:rsid w:val="004D6CDB"/>
    <w:rsid w:val="004D6ECF"/>
    <w:rsid w:val="004D797B"/>
    <w:rsid w:val="004D7CB8"/>
    <w:rsid w:val="004E0AD9"/>
    <w:rsid w:val="004E0C3C"/>
    <w:rsid w:val="004E1AD8"/>
    <w:rsid w:val="004E20BA"/>
    <w:rsid w:val="004E32C8"/>
    <w:rsid w:val="004E3D65"/>
    <w:rsid w:val="004E40C2"/>
    <w:rsid w:val="004E4375"/>
    <w:rsid w:val="004E4383"/>
    <w:rsid w:val="004E52CB"/>
    <w:rsid w:val="004E5E7C"/>
    <w:rsid w:val="004E63A2"/>
    <w:rsid w:val="004E650F"/>
    <w:rsid w:val="004E6DDE"/>
    <w:rsid w:val="004E71E2"/>
    <w:rsid w:val="004E7689"/>
    <w:rsid w:val="004E770C"/>
    <w:rsid w:val="004E7716"/>
    <w:rsid w:val="004E7B7F"/>
    <w:rsid w:val="004E7B86"/>
    <w:rsid w:val="004F077E"/>
    <w:rsid w:val="004F1541"/>
    <w:rsid w:val="004F1780"/>
    <w:rsid w:val="004F1B35"/>
    <w:rsid w:val="004F30A3"/>
    <w:rsid w:val="004F389A"/>
    <w:rsid w:val="004F3AEE"/>
    <w:rsid w:val="004F4467"/>
    <w:rsid w:val="004F4557"/>
    <w:rsid w:val="004F455D"/>
    <w:rsid w:val="004F45BC"/>
    <w:rsid w:val="004F45CD"/>
    <w:rsid w:val="004F522E"/>
    <w:rsid w:val="004F5D00"/>
    <w:rsid w:val="004F5EAD"/>
    <w:rsid w:val="004F632F"/>
    <w:rsid w:val="004F63B9"/>
    <w:rsid w:val="004F6684"/>
    <w:rsid w:val="004F6C37"/>
    <w:rsid w:val="004F6D2D"/>
    <w:rsid w:val="004F6F37"/>
    <w:rsid w:val="004F6F90"/>
    <w:rsid w:val="00500C41"/>
    <w:rsid w:val="00500E1E"/>
    <w:rsid w:val="00501A99"/>
    <w:rsid w:val="005024F3"/>
    <w:rsid w:val="00502FBF"/>
    <w:rsid w:val="00503692"/>
    <w:rsid w:val="0050597D"/>
    <w:rsid w:val="00505AF8"/>
    <w:rsid w:val="00505FA7"/>
    <w:rsid w:val="00506238"/>
    <w:rsid w:val="0050658A"/>
    <w:rsid w:val="005066FD"/>
    <w:rsid w:val="0050679A"/>
    <w:rsid w:val="00506D06"/>
    <w:rsid w:val="00506E34"/>
    <w:rsid w:val="00512DD2"/>
    <w:rsid w:val="0051362B"/>
    <w:rsid w:val="00513655"/>
    <w:rsid w:val="00513F72"/>
    <w:rsid w:val="005146C1"/>
    <w:rsid w:val="0051558C"/>
    <w:rsid w:val="005156A5"/>
    <w:rsid w:val="00515708"/>
    <w:rsid w:val="00515C17"/>
    <w:rsid w:val="00515DEA"/>
    <w:rsid w:val="00516468"/>
    <w:rsid w:val="0051716A"/>
    <w:rsid w:val="005202E3"/>
    <w:rsid w:val="00521061"/>
    <w:rsid w:val="005221C8"/>
    <w:rsid w:val="005222B1"/>
    <w:rsid w:val="00522437"/>
    <w:rsid w:val="00522730"/>
    <w:rsid w:val="00524745"/>
    <w:rsid w:val="00524B9D"/>
    <w:rsid w:val="00525E9D"/>
    <w:rsid w:val="00526A45"/>
    <w:rsid w:val="00527259"/>
    <w:rsid w:val="005277C5"/>
    <w:rsid w:val="0052781B"/>
    <w:rsid w:val="00527E5C"/>
    <w:rsid w:val="00527FD7"/>
    <w:rsid w:val="00530D77"/>
    <w:rsid w:val="00531142"/>
    <w:rsid w:val="00531487"/>
    <w:rsid w:val="00531E99"/>
    <w:rsid w:val="005323A3"/>
    <w:rsid w:val="005325E8"/>
    <w:rsid w:val="005327B4"/>
    <w:rsid w:val="005332BF"/>
    <w:rsid w:val="005336C3"/>
    <w:rsid w:val="005337CC"/>
    <w:rsid w:val="00533DDE"/>
    <w:rsid w:val="0053423C"/>
    <w:rsid w:val="0053531F"/>
    <w:rsid w:val="00535641"/>
    <w:rsid w:val="00535C36"/>
    <w:rsid w:val="00535F96"/>
    <w:rsid w:val="0053605B"/>
    <w:rsid w:val="005364F3"/>
    <w:rsid w:val="00536610"/>
    <w:rsid w:val="0053681D"/>
    <w:rsid w:val="00536EB7"/>
    <w:rsid w:val="005371BA"/>
    <w:rsid w:val="0053797D"/>
    <w:rsid w:val="00537B64"/>
    <w:rsid w:val="00540886"/>
    <w:rsid w:val="00540B57"/>
    <w:rsid w:val="005412DB"/>
    <w:rsid w:val="00541DA4"/>
    <w:rsid w:val="00542251"/>
    <w:rsid w:val="005422F6"/>
    <w:rsid w:val="005423DB"/>
    <w:rsid w:val="00542F40"/>
    <w:rsid w:val="0054382B"/>
    <w:rsid w:val="00544103"/>
    <w:rsid w:val="0054442C"/>
    <w:rsid w:val="00544634"/>
    <w:rsid w:val="00544952"/>
    <w:rsid w:val="00544BAA"/>
    <w:rsid w:val="00544D3B"/>
    <w:rsid w:val="005453F4"/>
    <w:rsid w:val="00545436"/>
    <w:rsid w:val="00545A31"/>
    <w:rsid w:val="00545CB8"/>
    <w:rsid w:val="00545D2B"/>
    <w:rsid w:val="0054793D"/>
    <w:rsid w:val="00551778"/>
    <w:rsid w:val="00552352"/>
    <w:rsid w:val="005523C7"/>
    <w:rsid w:val="00552FD9"/>
    <w:rsid w:val="00553248"/>
    <w:rsid w:val="00553971"/>
    <w:rsid w:val="00553CAC"/>
    <w:rsid w:val="00553EAE"/>
    <w:rsid w:val="0055414E"/>
    <w:rsid w:val="005547BF"/>
    <w:rsid w:val="005553E7"/>
    <w:rsid w:val="00555DB8"/>
    <w:rsid w:val="00556398"/>
    <w:rsid w:val="00556751"/>
    <w:rsid w:val="00557004"/>
    <w:rsid w:val="00557095"/>
    <w:rsid w:val="00560DBF"/>
    <w:rsid w:val="0056139D"/>
    <w:rsid w:val="00561BD9"/>
    <w:rsid w:val="00561CA7"/>
    <w:rsid w:val="005621FD"/>
    <w:rsid w:val="00562214"/>
    <w:rsid w:val="0056242C"/>
    <w:rsid w:val="0056290E"/>
    <w:rsid w:val="00562C07"/>
    <w:rsid w:val="00562CFA"/>
    <w:rsid w:val="005630D1"/>
    <w:rsid w:val="005634AD"/>
    <w:rsid w:val="0056421D"/>
    <w:rsid w:val="005646C8"/>
    <w:rsid w:val="00564909"/>
    <w:rsid w:val="0056504C"/>
    <w:rsid w:val="0056521F"/>
    <w:rsid w:val="00566009"/>
    <w:rsid w:val="00566166"/>
    <w:rsid w:val="00566ACC"/>
    <w:rsid w:val="0056716F"/>
    <w:rsid w:val="00567458"/>
    <w:rsid w:val="005707AB"/>
    <w:rsid w:val="00570EF0"/>
    <w:rsid w:val="00571225"/>
    <w:rsid w:val="00572BA1"/>
    <w:rsid w:val="00572C3C"/>
    <w:rsid w:val="005733F0"/>
    <w:rsid w:val="00574235"/>
    <w:rsid w:val="0057432A"/>
    <w:rsid w:val="0057447A"/>
    <w:rsid w:val="0057533F"/>
    <w:rsid w:val="00575358"/>
    <w:rsid w:val="005754B5"/>
    <w:rsid w:val="00575690"/>
    <w:rsid w:val="005758C4"/>
    <w:rsid w:val="00575F87"/>
    <w:rsid w:val="00576F9F"/>
    <w:rsid w:val="0057724C"/>
    <w:rsid w:val="005772A9"/>
    <w:rsid w:val="005778AA"/>
    <w:rsid w:val="00577A0E"/>
    <w:rsid w:val="00577F5A"/>
    <w:rsid w:val="00580D12"/>
    <w:rsid w:val="005813B4"/>
    <w:rsid w:val="00581901"/>
    <w:rsid w:val="0058252E"/>
    <w:rsid w:val="00582814"/>
    <w:rsid w:val="00582D67"/>
    <w:rsid w:val="00582E64"/>
    <w:rsid w:val="00584509"/>
    <w:rsid w:val="005849B7"/>
    <w:rsid w:val="00585371"/>
    <w:rsid w:val="00585418"/>
    <w:rsid w:val="0058586A"/>
    <w:rsid w:val="00585AEF"/>
    <w:rsid w:val="00586225"/>
    <w:rsid w:val="005900E2"/>
    <w:rsid w:val="00590231"/>
    <w:rsid w:val="00590BB2"/>
    <w:rsid w:val="00590EAF"/>
    <w:rsid w:val="00591A8C"/>
    <w:rsid w:val="00591C4D"/>
    <w:rsid w:val="00593374"/>
    <w:rsid w:val="00593BBA"/>
    <w:rsid w:val="00593F88"/>
    <w:rsid w:val="00594140"/>
    <w:rsid w:val="0059447B"/>
    <w:rsid w:val="00594D4F"/>
    <w:rsid w:val="00595068"/>
    <w:rsid w:val="00595185"/>
    <w:rsid w:val="0059540D"/>
    <w:rsid w:val="005955F4"/>
    <w:rsid w:val="005957C6"/>
    <w:rsid w:val="00595FCB"/>
    <w:rsid w:val="0059614B"/>
    <w:rsid w:val="005961B9"/>
    <w:rsid w:val="005963AD"/>
    <w:rsid w:val="00597E1D"/>
    <w:rsid w:val="005A0503"/>
    <w:rsid w:val="005A0A6B"/>
    <w:rsid w:val="005A0B3D"/>
    <w:rsid w:val="005A0E57"/>
    <w:rsid w:val="005A1931"/>
    <w:rsid w:val="005A228E"/>
    <w:rsid w:val="005A44CC"/>
    <w:rsid w:val="005A4835"/>
    <w:rsid w:val="005A4A8A"/>
    <w:rsid w:val="005A505A"/>
    <w:rsid w:val="005A51F4"/>
    <w:rsid w:val="005A5B8D"/>
    <w:rsid w:val="005A5D4E"/>
    <w:rsid w:val="005A7785"/>
    <w:rsid w:val="005A7875"/>
    <w:rsid w:val="005A7B06"/>
    <w:rsid w:val="005B0071"/>
    <w:rsid w:val="005B00F9"/>
    <w:rsid w:val="005B0563"/>
    <w:rsid w:val="005B0637"/>
    <w:rsid w:val="005B077B"/>
    <w:rsid w:val="005B1465"/>
    <w:rsid w:val="005B1495"/>
    <w:rsid w:val="005B1AC5"/>
    <w:rsid w:val="005B225A"/>
    <w:rsid w:val="005B2BA0"/>
    <w:rsid w:val="005B2FAC"/>
    <w:rsid w:val="005B41A6"/>
    <w:rsid w:val="005B4305"/>
    <w:rsid w:val="005B4574"/>
    <w:rsid w:val="005B49BA"/>
    <w:rsid w:val="005B4DF9"/>
    <w:rsid w:val="005B4EC6"/>
    <w:rsid w:val="005B5014"/>
    <w:rsid w:val="005B5254"/>
    <w:rsid w:val="005B559C"/>
    <w:rsid w:val="005B7494"/>
    <w:rsid w:val="005B7A4E"/>
    <w:rsid w:val="005C010B"/>
    <w:rsid w:val="005C0F60"/>
    <w:rsid w:val="005C1882"/>
    <w:rsid w:val="005C1FCE"/>
    <w:rsid w:val="005C229C"/>
    <w:rsid w:val="005C2647"/>
    <w:rsid w:val="005C27EA"/>
    <w:rsid w:val="005C28AD"/>
    <w:rsid w:val="005C2B03"/>
    <w:rsid w:val="005C2E0B"/>
    <w:rsid w:val="005C4392"/>
    <w:rsid w:val="005C443A"/>
    <w:rsid w:val="005C4520"/>
    <w:rsid w:val="005C4830"/>
    <w:rsid w:val="005C49E8"/>
    <w:rsid w:val="005C4ECF"/>
    <w:rsid w:val="005C61F6"/>
    <w:rsid w:val="005C6CB6"/>
    <w:rsid w:val="005C78E7"/>
    <w:rsid w:val="005D0045"/>
    <w:rsid w:val="005D1749"/>
    <w:rsid w:val="005D1BDD"/>
    <w:rsid w:val="005D1D47"/>
    <w:rsid w:val="005D1D70"/>
    <w:rsid w:val="005D289B"/>
    <w:rsid w:val="005D3B31"/>
    <w:rsid w:val="005D4126"/>
    <w:rsid w:val="005D45D5"/>
    <w:rsid w:val="005D47B6"/>
    <w:rsid w:val="005D4FE7"/>
    <w:rsid w:val="005D537B"/>
    <w:rsid w:val="005D5822"/>
    <w:rsid w:val="005D744B"/>
    <w:rsid w:val="005D7624"/>
    <w:rsid w:val="005D7979"/>
    <w:rsid w:val="005E0364"/>
    <w:rsid w:val="005E0DC5"/>
    <w:rsid w:val="005E22D8"/>
    <w:rsid w:val="005E2478"/>
    <w:rsid w:val="005E2AFA"/>
    <w:rsid w:val="005E2EF4"/>
    <w:rsid w:val="005E3586"/>
    <w:rsid w:val="005E389E"/>
    <w:rsid w:val="005E4840"/>
    <w:rsid w:val="005E486C"/>
    <w:rsid w:val="005E54D7"/>
    <w:rsid w:val="005E5631"/>
    <w:rsid w:val="005E5FD5"/>
    <w:rsid w:val="005E6092"/>
    <w:rsid w:val="005E6EF2"/>
    <w:rsid w:val="005E7385"/>
    <w:rsid w:val="005E7CA6"/>
    <w:rsid w:val="005E7E4D"/>
    <w:rsid w:val="005F00F5"/>
    <w:rsid w:val="005F0189"/>
    <w:rsid w:val="005F0BA3"/>
    <w:rsid w:val="005F128A"/>
    <w:rsid w:val="005F1681"/>
    <w:rsid w:val="005F1941"/>
    <w:rsid w:val="005F202D"/>
    <w:rsid w:val="005F2FC4"/>
    <w:rsid w:val="005F32FF"/>
    <w:rsid w:val="005F428B"/>
    <w:rsid w:val="005F4346"/>
    <w:rsid w:val="005F479C"/>
    <w:rsid w:val="005F4AD7"/>
    <w:rsid w:val="005F4C94"/>
    <w:rsid w:val="005F525E"/>
    <w:rsid w:val="005F5819"/>
    <w:rsid w:val="005F5BE1"/>
    <w:rsid w:val="005F5F52"/>
    <w:rsid w:val="005F5FE2"/>
    <w:rsid w:val="005F616D"/>
    <w:rsid w:val="005F6646"/>
    <w:rsid w:val="005F6819"/>
    <w:rsid w:val="005F6F7E"/>
    <w:rsid w:val="005F7468"/>
    <w:rsid w:val="005F74B8"/>
    <w:rsid w:val="005F76B3"/>
    <w:rsid w:val="005F7842"/>
    <w:rsid w:val="005F7E6D"/>
    <w:rsid w:val="0060000A"/>
    <w:rsid w:val="0060003D"/>
    <w:rsid w:val="006000DD"/>
    <w:rsid w:val="006008D3"/>
    <w:rsid w:val="00600AE7"/>
    <w:rsid w:val="006012B4"/>
    <w:rsid w:val="00602071"/>
    <w:rsid w:val="006026F9"/>
    <w:rsid w:val="00603331"/>
    <w:rsid w:val="006034FE"/>
    <w:rsid w:val="00603823"/>
    <w:rsid w:val="00605CCB"/>
    <w:rsid w:val="00606C6F"/>
    <w:rsid w:val="00606C9E"/>
    <w:rsid w:val="00606D09"/>
    <w:rsid w:val="0060735F"/>
    <w:rsid w:val="0061185C"/>
    <w:rsid w:val="006123B7"/>
    <w:rsid w:val="006126CE"/>
    <w:rsid w:val="00612DF7"/>
    <w:rsid w:val="00613E20"/>
    <w:rsid w:val="00613F8E"/>
    <w:rsid w:val="00614205"/>
    <w:rsid w:val="0061420F"/>
    <w:rsid w:val="00614D05"/>
    <w:rsid w:val="00615BF2"/>
    <w:rsid w:val="0061620F"/>
    <w:rsid w:val="00616AB9"/>
    <w:rsid w:val="00616BBC"/>
    <w:rsid w:val="00616CBE"/>
    <w:rsid w:val="006172F6"/>
    <w:rsid w:val="00617980"/>
    <w:rsid w:val="00617F3A"/>
    <w:rsid w:val="0062006D"/>
    <w:rsid w:val="00620833"/>
    <w:rsid w:val="00620B75"/>
    <w:rsid w:val="00621C37"/>
    <w:rsid w:val="00621D8A"/>
    <w:rsid w:val="0062252F"/>
    <w:rsid w:val="0062299D"/>
    <w:rsid w:val="00622A30"/>
    <w:rsid w:val="00622B2B"/>
    <w:rsid w:val="00623418"/>
    <w:rsid w:val="00623738"/>
    <w:rsid w:val="0062456E"/>
    <w:rsid w:val="00624589"/>
    <w:rsid w:val="006247FB"/>
    <w:rsid w:val="00624A48"/>
    <w:rsid w:val="00624C98"/>
    <w:rsid w:val="00625D3F"/>
    <w:rsid w:val="00626115"/>
    <w:rsid w:val="00626152"/>
    <w:rsid w:val="006262D2"/>
    <w:rsid w:val="0062670E"/>
    <w:rsid w:val="0062673E"/>
    <w:rsid w:val="0062676E"/>
    <w:rsid w:val="006271CE"/>
    <w:rsid w:val="00630D9D"/>
    <w:rsid w:val="00630EEE"/>
    <w:rsid w:val="00631538"/>
    <w:rsid w:val="00632B93"/>
    <w:rsid w:val="00633D38"/>
    <w:rsid w:val="006345E0"/>
    <w:rsid w:val="006347DE"/>
    <w:rsid w:val="006348DD"/>
    <w:rsid w:val="00635436"/>
    <w:rsid w:val="006355D2"/>
    <w:rsid w:val="006362AD"/>
    <w:rsid w:val="0063640B"/>
    <w:rsid w:val="00636F59"/>
    <w:rsid w:val="006370D0"/>
    <w:rsid w:val="006378A1"/>
    <w:rsid w:val="00637A3A"/>
    <w:rsid w:val="00637A71"/>
    <w:rsid w:val="00640735"/>
    <w:rsid w:val="006413D2"/>
    <w:rsid w:val="0064140E"/>
    <w:rsid w:val="00641648"/>
    <w:rsid w:val="00642EBB"/>
    <w:rsid w:val="00643168"/>
    <w:rsid w:val="00643ABE"/>
    <w:rsid w:val="00643CAB"/>
    <w:rsid w:val="00643E86"/>
    <w:rsid w:val="00644373"/>
    <w:rsid w:val="006465F1"/>
    <w:rsid w:val="00646A13"/>
    <w:rsid w:val="00646FF2"/>
    <w:rsid w:val="00647C36"/>
    <w:rsid w:val="00647EF1"/>
    <w:rsid w:val="00650401"/>
    <w:rsid w:val="00650619"/>
    <w:rsid w:val="00650B48"/>
    <w:rsid w:val="00650C10"/>
    <w:rsid w:val="00650F05"/>
    <w:rsid w:val="006511AE"/>
    <w:rsid w:val="00651275"/>
    <w:rsid w:val="006512E3"/>
    <w:rsid w:val="00652D91"/>
    <w:rsid w:val="00653166"/>
    <w:rsid w:val="0065332C"/>
    <w:rsid w:val="006533E7"/>
    <w:rsid w:val="006537D8"/>
    <w:rsid w:val="0065405D"/>
    <w:rsid w:val="0065422E"/>
    <w:rsid w:val="00654A71"/>
    <w:rsid w:val="00654F04"/>
    <w:rsid w:val="00655214"/>
    <w:rsid w:val="00655925"/>
    <w:rsid w:val="00656570"/>
    <w:rsid w:val="00656830"/>
    <w:rsid w:val="00657985"/>
    <w:rsid w:val="00657C30"/>
    <w:rsid w:val="006609B7"/>
    <w:rsid w:val="00660B0D"/>
    <w:rsid w:val="00660C71"/>
    <w:rsid w:val="0066134A"/>
    <w:rsid w:val="00661F74"/>
    <w:rsid w:val="00663074"/>
    <w:rsid w:val="006631B4"/>
    <w:rsid w:val="006639E3"/>
    <w:rsid w:val="00663A49"/>
    <w:rsid w:val="00664172"/>
    <w:rsid w:val="006644DF"/>
    <w:rsid w:val="00665208"/>
    <w:rsid w:val="006664E9"/>
    <w:rsid w:val="0066689C"/>
    <w:rsid w:val="00666CF7"/>
    <w:rsid w:val="00667BC8"/>
    <w:rsid w:val="006707DD"/>
    <w:rsid w:val="00671E09"/>
    <w:rsid w:val="0067362F"/>
    <w:rsid w:val="0067379E"/>
    <w:rsid w:val="00673DC4"/>
    <w:rsid w:val="00674D5F"/>
    <w:rsid w:val="00675572"/>
    <w:rsid w:val="00675CAB"/>
    <w:rsid w:val="006766AE"/>
    <w:rsid w:val="00677225"/>
    <w:rsid w:val="00680697"/>
    <w:rsid w:val="00680718"/>
    <w:rsid w:val="00680F45"/>
    <w:rsid w:val="006817CD"/>
    <w:rsid w:val="00681F1A"/>
    <w:rsid w:val="006823CB"/>
    <w:rsid w:val="006828EB"/>
    <w:rsid w:val="00682B84"/>
    <w:rsid w:val="00682EAB"/>
    <w:rsid w:val="006837E8"/>
    <w:rsid w:val="00683E5D"/>
    <w:rsid w:val="00684530"/>
    <w:rsid w:val="00684E14"/>
    <w:rsid w:val="00684FD3"/>
    <w:rsid w:val="00685581"/>
    <w:rsid w:val="00686E25"/>
    <w:rsid w:val="00686E49"/>
    <w:rsid w:val="00686FD2"/>
    <w:rsid w:val="00687B8D"/>
    <w:rsid w:val="00690147"/>
    <w:rsid w:val="006901CC"/>
    <w:rsid w:val="00690562"/>
    <w:rsid w:val="00690995"/>
    <w:rsid w:val="0069147B"/>
    <w:rsid w:val="00691794"/>
    <w:rsid w:val="006922E7"/>
    <w:rsid w:val="00692573"/>
    <w:rsid w:val="0069259B"/>
    <w:rsid w:val="00692910"/>
    <w:rsid w:val="00692E57"/>
    <w:rsid w:val="006947FB"/>
    <w:rsid w:val="0069520F"/>
    <w:rsid w:val="00695992"/>
    <w:rsid w:val="00697E70"/>
    <w:rsid w:val="006A0011"/>
    <w:rsid w:val="006A0097"/>
    <w:rsid w:val="006A07B1"/>
    <w:rsid w:val="006A0F76"/>
    <w:rsid w:val="006A1911"/>
    <w:rsid w:val="006A2089"/>
    <w:rsid w:val="006A2734"/>
    <w:rsid w:val="006A2DAB"/>
    <w:rsid w:val="006A3188"/>
    <w:rsid w:val="006A3B41"/>
    <w:rsid w:val="006A4640"/>
    <w:rsid w:val="006A498F"/>
    <w:rsid w:val="006A4DF4"/>
    <w:rsid w:val="006A4FA7"/>
    <w:rsid w:val="006A5096"/>
    <w:rsid w:val="006A532C"/>
    <w:rsid w:val="006A5C76"/>
    <w:rsid w:val="006A7AA7"/>
    <w:rsid w:val="006A7D6F"/>
    <w:rsid w:val="006B1621"/>
    <w:rsid w:val="006B2EBE"/>
    <w:rsid w:val="006B307A"/>
    <w:rsid w:val="006B30DB"/>
    <w:rsid w:val="006B3D16"/>
    <w:rsid w:val="006B44E3"/>
    <w:rsid w:val="006B4681"/>
    <w:rsid w:val="006B5450"/>
    <w:rsid w:val="006B58FB"/>
    <w:rsid w:val="006B623E"/>
    <w:rsid w:val="006B65D1"/>
    <w:rsid w:val="006B66AD"/>
    <w:rsid w:val="006B6747"/>
    <w:rsid w:val="006B69A9"/>
    <w:rsid w:val="006B6A71"/>
    <w:rsid w:val="006B6C38"/>
    <w:rsid w:val="006B6C66"/>
    <w:rsid w:val="006B701E"/>
    <w:rsid w:val="006B73CA"/>
    <w:rsid w:val="006B74A8"/>
    <w:rsid w:val="006B793E"/>
    <w:rsid w:val="006B7DE2"/>
    <w:rsid w:val="006C00D3"/>
    <w:rsid w:val="006C06AF"/>
    <w:rsid w:val="006C1597"/>
    <w:rsid w:val="006C190B"/>
    <w:rsid w:val="006C1C31"/>
    <w:rsid w:val="006C1CAB"/>
    <w:rsid w:val="006C29BE"/>
    <w:rsid w:val="006C2F1E"/>
    <w:rsid w:val="006C309C"/>
    <w:rsid w:val="006C32D7"/>
    <w:rsid w:val="006C360E"/>
    <w:rsid w:val="006C4BBF"/>
    <w:rsid w:val="006C5319"/>
    <w:rsid w:val="006C5395"/>
    <w:rsid w:val="006C5667"/>
    <w:rsid w:val="006C680D"/>
    <w:rsid w:val="006C7476"/>
    <w:rsid w:val="006C7798"/>
    <w:rsid w:val="006C7B39"/>
    <w:rsid w:val="006D10E7"/>
    <w:rsid w:val="006D1126"/>
    <w:rsid w:val="006D156E"/>
    <w:rsid w:val="006D1627"/>
    <w:rsid w:val="006D17C2"/>
    <w:rsid w:val="006D184B"/>
    <w:rsid w:val="006D185B"/>
    <w:rsid w:val="006D1C07"/>
    <w:rsid w:val="006D2146"/>
    <w:rsid w:val="006D216C"/>
    <w:rsid w:val="006D23AC"/>
    <w:rsid w:val="006D2488"/>
    <w:rsid w:val="006D29F8"/>
    <w:rsid w:val="006D345B"/>
    <w:rsid w:val="006D3977"/>
    <w:rsid w:val="006D3D97"/>
    <w:rsid w:val="006D3E13"/>
    <w:rsid w:val="006D3E9A"/>
    <w:rsid w:val="006D4184"/>
    <w:rsid w:val="006D4CE5"/>
    <w:rsid w:val="006D5059"/>
    <w:rsid w:val="006D5256"/>
    <w:rsid w:val="006D5947"/>
    <w:rsid w:val="006D67C4"/>
    <w:rsid w:val="006D6A3C"/>
    <w:rsid w:val="006D6BE2"/>
    <w:rsid w:val="006D6E9A"/>
    <w:rsid w:val="006D727A"/>
    <w:rsid w:val="006E045B"/>
    <w:rsid w:val="006E0D95"/>
    <w:rsid w:val="006E0E28"/>
    <w:rsid w:val="006E1795"/>
    <w:rsid w:val="006E2A43"/>
    <w:rsid w:val="006E2CB5"/>
    <w:rsid w:val="006E2D75"/>
    <w:rsid w:val="006E3521"/>
    <w:rsid w:val="006E3E45"/>
    <w:rsid w:val="006E408D"/>
    <w:rsid w:val="006E6030"/>
    <w:rsid w:val="006E6737"/>
    <w:rsid w:val="006E6E76"/>
    <w:rsid w:val="006E7279"/>
    <w:rsid w:val="006E7B5B"/>
    <w:rsid w:val="006E7F99"/>
    <w:rsid w:val="006F06DD"/>
    <w:rsid w:val="006F1064"/>
    <w:rsid w:val="006F1F59"/>
    <w:rsid w:val="006F2531"/>
    <w:rsid w:val="006F26DF"/>
    <w:rsid w:val="006F270F"/>
    <w:rsid w:val="006F32EC"/>
    <w:rsid w:val="006F35D6"/>
    <w:rsid w:val="006F3C53"/>
    <w:rsid w:val="006F42D5"/>
    <w:rsid w:val="006F49F7"/>
    <w:rsid w:val="006F52AF"/>
    <w:rsid w:val="006F5C40"/>
    <w:rsid w:val="006F66AE"/>
    <w:rsid w:val="006F672C"/>
    <w:rsid w:val="007007C4"/>
    <w:rsid w:val="00700ACA"/>
    <w:rsid w:val="00700F99"/>
    <w:rsid w:val="0070110A"/>
    <w:rsid w:val="007017D5"/>
    <w:rsid w:val="00701C9B"/>
    <w:rsid w:val="00701ECE"/>
    <w:rsid w:val="00703A5F"/>
    <w:rsid w:val="007040AA"/>
    <w:rsid w:val="007048BE"/>
    <w:rsid w:val="00704BAC"/>
    <w:rsid w:val="007051F4"/>
    <w:rsid w:val="007055BE"/>
    <w:rsid w:val="007057CB"/>
    <w:rsid w:val="007058FC"/>
    <w:rsid w:val="007062F1"/>
    <w:rsid w:val="007064FB"/>
    <w:rsid w:val="007066EB"/>
    <w:rsid w:val="0070678D"/>
    <w:rsid w:val="007105AA"/>
    <w:rsid w:val="007105EA"/>
    <w:rsid w:val="00710CF4"/>
    <w:rsid w:val="0071170C"/>
    <w:rsid w:val="00711DE8"/>
    <w:rsid w:val="0071259E"/>
    <w:rsid w:val="00712739"/>
    <w:rsid w:val="00712CA1"/>
    <w:rsid w:val="00712DF4"/>
    <w:rsid w:val="00713D81"/>
    <w:rsid w:val="00714045"/>
    <w:rsid w:val="00714263"/>
    <w:rsid w:val="00714468"/>
    <w:rsid w:val="00715A51"/>
    <w:rsid w:val="00715DCA"/>
    <w:rsid w:val="00715E4E"/>
    <w:rsid w:val="0071643A"/>
    <w:rsid w:val="00716F18"/>
    <w:rsid w:val="00717394"/>
    <w:rsid w:val="007174A1"/>
    <w:rsid w:val="00721535"/>
    <w:rsid w:val="0072254F"/>
    <w:rsid w:val="00722E78"/>
    <w:rsid w:val="007238E2"/>
    <w:rsid w:val="00724162"/>
    <w:rsid w:val="00724325"/>
    <w:rsid w:val="0072487C"/>
    <w:rsid w:val="007249DF"/>
    <w:rsid w:val="00724C61"/>
    <w:rsid w:val="00724EBC"/>
    <w:rsid w:val="00725184"/>
    <w:rsid w:val="0072600E"/>
    <w:rsid w:val="0072607B"/>
    <w:rsid w:val="00726F66"/>
    <w:rsid w:val="0073106D"/>
    <w:rsid w:val="00731121"/>
    <w:rsid w:val="00731C4C"/>
    <w:rsid w:val="0073354E"/>
    <w:rsid w:val="00734C94"/>
    <w:rsid w:val="00735304"/>
    <w:rsid w:val="007355A5"/>
    <w:rsid w:val="007362D8"/>
    <w:rsid w:val="00736449"/>
    <w:rsid w:val="007367E7"/>
    <w:rsid w:val="00736891"/>
    <w:rsid w:val="0073745A"/>
    <w:rsid w:val="007400C7"/>
    <w:rsid w:val="00740223"/>
    <w:rsid w:val="007403CA"/>
    <w:rsid w:val="00740830"/>
    <w:rsid w:val="007417D0"/>
    <w:rsid w:val="00741EF5"/>
    <w:rsid w:val="0074252E"/>
    <w:rsid w:val="00742755"/>
    <w:rsid w:val="0074310B"/>
    <w:rsid w:val="00744E37"/>
    <w:rsid w:val="00745CA8"/>
    <w:rsid w:val="00745D17"/>
    <w:rsid w:val="007460A8"/>
    <w:rsid w:val="00746161"/>
    <w:rsid w:val="007461F2"/>
    <w:rsid w:val="0074728F"/>
    <w:rsid w:val="00747609"/>
    <w:rsid w:val="00750971"/>
    <w:rsid w:val="00751875"/>
    <w:rsid w:val="007521AF"/>
    <w:rsid w:val="0075229D"/>
    <w:rsid w:val="0075252D"/>
    <w:rsid w:val="007539B8"/>
    <w:rsid w:val="00753D76"/>
    <w:rsid w:val="0075403B"/>
    <w:rsid w:val="00757821"/>
    <w:rsid w:val="00757BC0"/>
    <w:rsid w:val="007600AE"/>
    <w:rsid w:val="0076049E"/>
    <w:rsid w:val="007604F0"/>
    <w:rsid w:val="00760AEF"/>
    <w:rsid w:val="00760F42"/>
    <w:rsid w:val="00760F52"/>
    <w:rsid w:val="00761760"/>
    <w:rsid w:val="00761B98"/>
    <w:rsid w:val="00761D2E"/>
    <w:rsid w:val="00762399"/>
    <w:rsid w:val="00762881"/>
    <w:rsid w:val="00763D89"/>
    <w:rsid w:val="00763E34"/>
    <w:rsid w:val="007659A1"/>
    <w:rsid w:val="007675C4"/>
    <w:rsid w:val="0077015F"/>
    <w:rsid w:val="00770890"/>
    <w:rsid w:val="007712DC"/>
    <w:rsid w:val="00771B92"/>
    <w:rsid w:val="00771DE2"/>
    <w:rsid w:val="0077218E"/>
    <w:rsid w:val="007725A2"/>
    <w:rsid w:val="007731AC"/>
    <w:rsid w:val="00773AA9"/>
    <w:rsid w:val="0077423F"/>
    <w:rsid w:val="0077516D"/>
    <w:rsid w:val="00775874"/>
    <w:rsid w:val="0077621B"/>
    <w:rsid w:val="00777487"/>
    <w:rsid w:val="0077748F"/>
    <w:rsid w:val="007777C4"/>
    <w:rsid w:val="00780907"/>
    <w:rsid w:val="007809E0"/>
    <w:rsid w:val="007815B3"/>
    <w:rsid w:val="007816B4"/>
    <w:rsid w:val="00781F20"/>
    <w:rsid w:val="00782256"/>
    <w:rsid w:val="007822D4"/>
    <w:rsid w:val="007832E6"/>
    <w:rsid w:val="00784793"/>
    <w:rsid w:val="007851C0"/>
    <w:rsid w:val="00785327"/>
    <w:rsid w:val="00786355"/>
    <w:rsid w:val="00786643"/>
    <w:rsid w:val="00786D6F"/>
    <w:rsid w:val="0078745B"/>
    <w:rsid w:val="007876D5"/>
    <w:rsid w:val="0078795E"/>
    <w:rsid w:val="0079065B"/>
    <w:rsid w:val="0079081F"/>
    <w:rsid w:val="00790CBB"/>
    <w:rsid w:val="00790FEE"/>
    <w:rsid w:val="007910DE"/>
    <w:rsid w:val="00791685"/>
    <w:rsid w:val="00792084"/>
    <w:rsid w:val="007922C7"/>
    <w:rsid w:val="007933D1"/>
    <w:rsid w:val="0079413A"/>
    <w:rsid w:val="007947D2"/>
    <w:rsid w:val="00794BE1"/>
    <w:rsid w:val="00795227"/>
    <w:rsid w:val="00795BF7"/>
    <w:rsid w:val="00795DDB"/>
    <w:rsid w:val="0079630A"/>
    <w:rsid w:val="00796325"/>
    <w:rsid w:val="00796BAC"/>
    <w:rsid w:val="00796BC2"/>
    <w:rsid w:val="00796E16"/>
    <w:rsid w:val="007971DC"/>
    <w:rsid w:val="00797BA7"/>
    <w:rsid w:val="007A0531"/>
    <w:rsid w:val="007A0833"/>
    <w:rsid w:val="007A083E"/>
    <w:rsid w:val="007A09C2"/>
    <w:rsid w:val="007A0E7F"/>
    <w:rsid w:val="007A162B"/>
    <w:rsid w:val="007A1910"/>
    <w:rsid w:val="007A1CEE"/>
    <w:rsid w:val="007A1DFB"/>
    <w:rsid w:val="007A1E86"/>
    <w:rsid w:val="007A21A0"/>
    <w:rsid w:val="007A2CC4"/>
    <w:rsid w:val="007A2D23"/>
    <w:rsid w:val="007A2D6A"/>
    <w:rsid w:val="007A3896"/>
    <w:rsid w:val="007A407A"/>
    <w:rsid w:val="007A42B3"/>
    <w:rsid w:val="007A43B3"/>
    <w:rsid w:val="007A4548"/>
    <w:rsid w:val="007A53C3"/>
    <w:rsid w:val="007A547F"/>
    <w:rsid w:val="007A5BCF"/>
    <w:rsid w:val="007A5F35"/>
    <w:rsid w:val="007A6030"/>
    <w:rsid w:val="007A6838"/>
    <w:rsid w:val="007A6AD6"/>
    <w:rsid w:val="007A7AB2"/>
    <w:rsid w:val="007A7C3B"/>
    <w:rsid w:val="007B04DC"/>
    <w:rsid w:val="007B093C"/>
    <w:rsid w:val="007B1951"/>
    <w:rsid w:val="007B19F0"/>
    <w:rsid w:val="007B1DEA"/>
    <w:rsid w:val="007B20BB"/>
    <w:rsid w:val="007B2ABD"/>
    <w:rsid w:val="007B2EC9"/>
    <w:rsid w:val="007B3435"/>
    <w:rsid w:val="007B366B"/>
    <w:rsid w:val="007B38D0"/>
    <w:rsid w:val="007B3C31"/>
    <w:rsid w:val="007B4193"/>
    <w:rsid w:val="007B41A5"/>
    <w:rsid w:val="007B5CB6"/>
    <w:rsid w:val="007B5E95"/>
    <w:rsid w:val="007B607D"/>
    <w:rsid w:val="007B644A"/>
    <w:rsid w:val="007B6798"/>
    <w:rsid w:val="007B6E7E"/>
    <w:rsid w:val="007B74BF"/>
    <w:rsid w:val="007B7723"/>
    <w:rsid w:val="007B7901"/>
    <w:rsid w:val="007B793A"/>
    <w:rsid w:val="007C085F"/>
    <w:rsid w:val="007C0EEC"/>
    <w:rsid w:val="007C1281"/>
    <w:rsid w:val="007C15BE"/>
    <w:rsid w:val="007C1684"/>
    <w:rsid w:val="007C3275"/>
    <w:rsid w:val="007C44A5"/>
    <w:rsid w:val="007C55BF"/>
    <w:rsid w:val="007C5884"/>
    <w:rsid w:val="007C60C7"/>
    <w:rsid w:val="007C6270"/>
    <w:rsid w:val="007C6549"/>
    <w:rsid w:val="007C7213"/>
    <w:rsid w:val="007C7590"/>
    <w:rsid w:val="007D01B9"/>
    <w:rsid w:val="007D01DF"/>
    <w:rsid w:val="007D06D6"/>
    <w:rsid w:val="007D0757"/>
    <w:rsid w:val="007D098F"/>
    <w:rsid w:val="007D0CFF"/>
    <w:rsid w:val="007D2849"/>
    <w:rsid w:val="007D2E06"/>
    <w:rsid w:val="007D2F0E"/>
    <w:rsid w:val="007D3419"/>
    <w:rsid w:val="007D428B"/>
    <w:rsid w:val="007D56E8"/>
    <w:rsid w:val="007D5CEF"/>
    <w:rsid w:val="007D60E2"/>
    <w:rsid w:val="007D652F"/>
    <w:rsid w:val="007D6956"/>
    <w:rsid w:val="007D6CF4"/>
    <w:rsid w:val="007D71E6"/>
    <w:rsid w:val="007D71ED"/>
    <w:rsid w:val="007D73B8"/>
    <w:rsid w:val="007D7753"/>
    <w:rsid w:val="007D791A"/>
    <w:rsid w:val="007D7C10"/>
    <w:rsid w:val="007D7FF5"/>
    <w:rsid w:val="007E010E"/>
    <w:rsid w:val="007E04F1"/>
    <w:rsid w:val="007E1465"/>
    <w:rsid w:val="007E17F3"/>
    <w:rsid w:val="007E18B9"/>
    <w:rsid w:val="007E19CA"/>
    <w:rsid w:val="007E1AF8"/>
    <w:rsid w:val="007E1E2D"/>
    <w:rsid w:val="007E3462"/>
    <w:rsid w:val="007E3592"/>
    <w:rsid w:val="007E4D21"/>
    <w:rsid w:val="007E5CE5"/>
    <w:rsid w:val="007E5CEA"/>
    <w:rsid w:val="007E616F"/>
    <w:rsid w:val="007E68C2"/>
    <w:rsid w:val="007E6A4E"/>
    <w:rsid w:val="007E70B8"/>
    <w:rsid w:val="007E7376"/>
    <w:rsid w:val="007E750B"/>
    <w:rsid w:val="007F1450"/>
    <w:rsid w:val="007F194E"/>
    <w:rsid w:val="007F19EB"/>
    <w:rsid w:val="007F1B11"/>
    <w:rsid w:val="007F1B44"/>
    <w:rsid w:val="007F1DEA"/>
    <w:rsid w:val="007F20A0"/>
    <w:rsid w:val="007F2DA2"/>
    <w:rsid w:val="007F32A0"/>
    <w:rsid w:val="007F32B1"/>
    <w:rsid w:val="007F3346"/>
    <w:rsid w:val="007F3EAA"/>
    <w:rsid w:val="007F4F1D"/>
    <w:rsid w:val="007F5414"/>
    <w:rsid w:val="007F57F3"/>
    <w:rsid w:val="007F6BB2"/>
    <w:rsid w:val="007F6D5D"/>
    <w:rsid w:val="007F6F90"/>
    <w:rsid w:val="007F70A2"/>
    <w:rsid w:val="007F70CD"/>
    <w:rsid w:val="007F7288"/>
    <w:rsid w:val="007F7B77"/>
    <w:rsid w:val="007F7BB3"/>
    <w:rsid w:val="00800280"/>
    <w:rsid w:val="008006D1"/>
    <w:rsid w:val="00800860"/>
    <w:rsid w:val="008028AB"/>
    <w:rsid w:val="008030D3"/>
    <w:rsid w:val="008044D8"/>
    <w:rsid w:val="008045B8"/>
    <w:rsid w:val="00805C8A"/>
    <w:rsid w:val="00806166"/>
    <w:rsid w:val="00806683"/>
    <w:rsid w:val="00806928"/>
    <w:rsid w:val="00806F80"/>
    <w:rsid w:val="00807A25"/>
    <w:rsid w:val="00807B67"/>
    <w:rsid w:val="00807C4A"/>
    <w:rsid w:val="00810819"/>
    <w:rsid w:val="00810C64"/>
    <w:rsid w:val="00811167"/>
    <w:rsid w:val="008112DD"/>
    <w:rsid w:val="0081161C"/>
    <w:rsid w:val="00811BAD"/>
    <w:rsid w:val="00811DB3"/>
    <w:rsid w:val="00812373"/>
    <w:rsid w:val="00813C3E"/>
    <w:rsid w:val="00813C59"/>
    <w:rsid w:val="0081422C"/>
    <w:rsid w:val="008144B8"/>
    <w:rsid w:val="0081462A"/>
    <w:rsid w:val="008149B7"/>
    <w:rsid w:val="00814DBA"/>
    <w:rsid w:val="00815577"/>
    <w:rsid w:val="008157E9"/>
    <w:rsid w:val="00815B1D"/>
    <w:rsid w:val="00815B6D"/>
    <w:rsid w:val="008169DE"/>
    <w:rsid w:val="00816B90"/>
    <w:rsid w:val="00816CA6"/>
    <w:rsid w:val="00817172"/>
    <w:rsid w:val="00821325"/>
    <w:rsid w:val="00821B01"/>
    <w:rsid w:val="00822054"/>
    <w:rsid w:val="008222F6"/>
    <w:rsid w:val="00822FF4"/>
    <w:rsid w:val="008231E9"/>
    <w:rsid w:val="00823CE6"/>
    <w:rsid w:val="0082426B"/>
    <w:rsid w:val="008243A4"/>
    <w:rsid w:val="008244AB"/>
    <w:rsid w:val="00824545"/>
    <w:rsid w:val="00824F0D"/>
    <w:rsid w:val="008254E3"/>
    <w:rsid w:val="00826317"/>
    <w:rsid w:val="00826A73"/>
    <w:rsid w:val="00826C99"/>
    <w:rsid w:val="0082781A"/>
    <w:rsid w:val="0082799B"/>
    <w:rsid w:val="00827A29"/>
    <w:rsid w:val="00831CAA"/>
    <w:rsid w:val="00831EF0"/>
    <w:rsid w:val="00831EFE"/>
    <w:rsid w:val="00832244"/>
    <w:rsid w:val="00832F7E"/>
    <w:rsid w:val="0083322B"/>
    <w:rsid w:val="0083391C"/>
    <w:rsid w:val="00833D9C"/>
    <w:rsid w:val="008340E8"/>
    <w:rsid w:val="0083470B"/>
    <w:rsid w:val="00835469"/>
    <w:rsid w:val="008367CE"/>
    <w:rsid w:val="00836862"/>
    <w:rsid w:val="00836EFC"/>
    <w:rsid w:val="008409F4"/>
    <w:rsid w:val="00840BAC"/>
    <w:rsid w:val="00840ED4"/>
    <w:rsid w:val="008410C9"/>
    <w:rsid w:val="00841224"/>
    <w:rsid w:val="00841386"/>
    <w:rsid w:val="00841885"/>
    <w:rsid w:val="00841BED"/>
    <w:rsid w:val="00842281"/>
    <w:rsid w:val="00842508"/>
    <w:rsid w:val="00843473"/>
    <w:rsid w:val="00844225"/>
    <w:rsid w:val="00844974"/>
    <w:rsid w:val="0084575C"/>
    <w:rsid w:val="00845CFB"/>
    <w:rsid w:val="00846954"/>
    <w:rsid w:val="008473E9"/>
    <w:rsid w:val="008474ED"/>
    <w:rsid w:val="008528F9"/>
    <w:rsid w:val="00852B08"/>
    <w:rsid w:val="00852C16"/>
    <w:rsid w:val="008531CC"/>
    <w:rsid w:val="00853D3F"/>
    <w:rsid w:val="00854309"/>
    <w:rsid w:val="00854999"/>
    <w:rsid w:val="00855F2C"/>
    <w:rsid w:val="0085655D"/>
    <w:rsid w:val="00856623"/>
    <w:rsid w:val="00856AD7"/>
    <w:rsid w:val="00856B12"/>
    <w:rsid w:val="00856B17"/>
    <w:rsid w:val="00856D2C"/>
    <w:rsid w:val="008570DC"/>
    <w:rsid w:val="0085795D"/>
    <w:rsid w:val="00857E26"/>
    <w:rsid w:val="00860EBE"/>
    <w:rsid w:val="008610DD"/>
    <w:rsid w:val="008614B0"/>
    <w:rsid w:val="00861596"/>
    <w:rsid w:val="00861866"/>
    <w:rsid w:val="00861953"/>
    <w:rsid w:val="00862280"/>
    <w:rsid w:val="00862388"/>
    <w:rsid w:val="00862407"/>
    <w:rsid w:val="00862660"/>
    <w:rsid w:val="00862DF8"/>
    <w:rsid w:val="0086321C"/>
    <w:rsid w:val="00863437"/>
    <w:rsid w:val="008635B0"/>
    <w:rsid w:val="008636DC"/>
    <w:rsid w:val="00863AAA"/>
    <w:rsid w:val="008640FF"/>
    <w:rsid w:val="0086432D"/>
    <w:rsid w:val="008649E3"/>
    <w:rsid w:val="00864E0E"/>
    <w:rsid w:val="00864FB5"/>
    <w:rsid w:val="008652C3"/>
    <w:rsid w:val="00865895"/>
    <w:rsid w:val="00866671"/>
    <w:rsid w:val="00866901"/>
    <w:rsid w:val="00867E75"/>
    <w:rsid w:val="008701A8"/>
    <w:rsid w:val="0087026D"/>
    <w:rsid w:val="00871065"/>
    <w:rsid w:val="008710B9"/>
    <w:rsid w:val="008710FA"/>
    <w:rsid w:val="008716AB"/>
    <w:rsid w:val="008722B9"/>
    <w:rsid w:val="008722EB"/>
    <w:rsid w:val="00873711"/>
    <w:rsid w:val="008744C2"/>
    <w:rsid w:val="00874D90"/>
    <w:rsid w:val="00875362"/>
    <w:rsid w:val="008757B6"/>
    <w:rsid w:val="00875F8F"/>
    <w:rsid w:val="0087608C"/>
    <w:rsid w:val="0087682C"/>
    <w:rsid w:val="00877147"/>
    <w:rsid w:val="008772A2"/>
    <w:rsid w:val="00877585"/>
    <w:rsid w:val="0087768B"/>
    <w:rsid w:val="00877F4F"/>
    <w:rsid w:val="008803D7"/>
    <w:rsid w:val="008809A8"/>
    <w:rsid w:val="00881660"/>
    <w:rsid w:val="00882102"/>
    <w:rsid w:val="00882742"/>
    <w:rsid w:val="00882C1A"/>
    <w:rsid w:val="00882E73"/>
    <w:rsid w:val="00883064"/>
    <w:rsid w:val="0088363C"/>
    <w:rsid w:val="008846D7"/>
    <w:rsid w:val="008855FD"/>
    <w:rsid w:val="00885836"/>
    <w:rsid w:val="00886AB1"/>
    <w:rsid w:val="00886E81"/>
    <w:rsid w:val="0088713E"/>
    <w:rsid w:val="0088719C"/>
    <w:rsid w:val="0089035D"/>
    <w:rsid w:val="00891205"/>
    <w:rsid w:val="0089168E"/>
    <w:rsid w:val="00891CEE"/>
    <w:rsid w:val="00892C7D"/>
    <w:rsid w:val="0089325B"/>
    <w:rsid w:val="00893DE3"/>
    <w:rsid w:val="0089427E"/>
    <w:rsid w:val="00894871"/>
    <w:rsid w:val="00894BCB"/>
    <w:rsid w:val="00894BDA"/>
    <w:rsid w:val="00895225"/>
    <w:rsid w:val="008964C7"/>
    <w:rsid w:val="00896CCC"/>
    <w:rsid w:val="00896DF1"/>
    <w:rsid w:val="008A082D"/>
    <w:rsid w:val="008A18D7"/>
    <w:rsid w:val="008A1AD4"/>
    <w:rsid w:val="008A207A"/>
    <w:rsid w:val="008A2F76"/>
    <w:rsid w:val="008A38E2"/>
    <w:rsid w:val="008A3A6C"/>
    <w:rsid w:val="008A4332"/>
    <w:rsid w:val="008A4EEE"/>
    <w:rsid w:val="008A5234"/>
    <w:rsid w:val="008A65E0"/>
    <w:rsid w:val="008A70A7"/>
    <w:rsid w:val="008A751B"/>
    <w:rsid w:val="008A7633"/>
    <w:rsid w:val="008A7871"/>
    <w:rsid w:val="008B03A8"/>
    <w:rsid w:val="008B073B"/>
    <w:rsid w:val="008B0C0A"/>
    <w:rsid w:val="008B0DDF"/>
    <w:rsid w:val="008B16C7"/>
    <w:rsid w:val="008B236C"/>
    <w:rsid w:val="008B2AD0"/>
    <w:rsid w:val="008B3825"/>
    <w:rsid w:val="008B3AFF"/>
    <w:rsid w:val="008B469D"/>
    <w:rsid w:val="008B4806"/>
    <w:rsid w:val="008B4A5F"/>
    <w:rsid w:val="008B4EAC"/>
    <w:rsid w:val="008B4EFC"/>
    <w:rsid w:val="008B516D"/>
    <w:rsid w:val="008B5276"/>
    <w:rsid w:val="008B5327"/>
    <w:rsid w:val="008B584E"/>
    <w:rsid w:val="008B62EB"/>
    <w:rsid w:val="008B6BC4"/>
    <w:rsid w:val="008B7256"/>
    <w:rsid w:val="008B7363"/>
    <w:rsid w:val="008B778D"/>
    <w:rsid w:val="008C042B"/>
    <w:rsid w:val="008C04A7"/>
    <w:rsid w:val="008C089C"/>
    <w:rsid w:val="008C2A64"/>
    <w:rsid w:val="008C322F"/>
    <w:rsid w:val="008C53AA"/>
    <w:rsid w:val="008C5B1F"/>
    <w:rsid w:val="008C61E7"/>
    <w:rsid w:val="008C623A"/>
    <w:rsid w:val="008C63A5"/>
    <w:rsid w:val="008C69FB"/>
    <w:rsid w:val="008C74E3"/>
    <w:rsid w:val="008C7A52"/>
    <w:rsid w:val="008C7E14"/>
    <w:rsid w:val="008C7EA8"/>
    <w:rsid w:val="008C7ED1"/>
    <w:rsid w:val="008D0132"/>
    <w:rsid w:val="008D087C"/>
    <w:rsid w:val="008D08B1"/>
    <w:rsid w:val="008D102D"/>
    <w:rsid w:val="008D108E"/>
    <w:rsid w:val="008D1311"/>
    <w:rsid w:val="008D17B6"/>
    <w:rsid w:val="008D185F"/>
    <w:rsid w:val="008D2351"/>
    <w:rsid w:val="008D29FB"/>
    <w:rsid w:val="008D2EA4"/>
    <w:rsid w:val="008D4180"/>
    <w:rsid w:val="008D49EB"/>
    <w:rsid w:val="008D4BF7"/>
    <w:rsid w:val="008D5A0B"/>
    <w:rsid w:val="008D6A33"/>
    <w:rsid w:val="008D7FC8"/>
    <w:rsid w:val="008E0693"/>
    <w:rsid w:val="008E1163"/>
    <w:rsid w:val="008E1AD1"/>
    <w:rsid w:val="008E1BEA"/>
    <w:rsid w:val="008E1D22"/>
    <w:rsid w:val="008E2C69"/>
    <w:rsid w:val="008E3166"/>
    <w:rsid w:val="008E31A9"/>
    <w:rsid w:val="008E4750"/>
    <w:rsid w:val="008E4E21"/>
    <w:rsid w:val="008E4FDF"/>
    <w:rsid w:val="008E523F"/>
    <w:rsid w:val="008E5746"/>
    <w:rsid w:val="008E5DBE"/>
    <w:rsid w:val="008E6ED7"/>
    <w:rsid w:val="008E74F9"/>
    <w:rsid w:val="008E7EF6"/>
    <w:rsid w:val="008F0202"/>
    <w:rsid w:val="008F0700"/>
    <w:rsid w:val="008F122D"/>
    <w:rsid w:val="008F147A"/>
    <w:rsid w:val="008F150B"/>
    <w:rsid w:val="008F158C"/>
    <w:rsid w:val="008F26C2"/>
    <w:rsid w:val="008F2A97"/>
    <w:rsid w:val="008F3478"/>
    <w:rsid w:val="008F371F"/>
    <w:rsid w:val="008F3802"/>
    <w:rsid w:val="008F505E"/>
    <w:rsid w:val="008F5368"/>
    <w:rsid w:val="008F5884"/>
    <w:rsid w:val="008F5C91"/>
    <w:rsid w:val="008F5F47"/>
    <w:rsid w:val="008F6261"/>
    <w:rsid w:val="008F67FF"/>
    <w:rsid w:val="008F6F4D"/>
    <w:rsid w:val="008F73CA"/>
    <w:rsid w:val="008F7CFF"/>
    <w:rsid w:val="008F7FE6"/>
    <w:rsid w:val="009007B4"/>
    <w:rsid w:val="0090090C"/>
    <w:rsid w:val="00900AA8"/>
    <w:rsid w:val="0090182E"/>
    <w:rsid w:val="00901BA0"/>
    <w:rsid w:val="009022BB"/>
    <w:rsid w:val="009025C6"/>
    <w:rsid w:val="0090448F"/>
    <w:rsid w:val="009044BD"/>
    <w:rsid w:val="0090461E"/>
    <w:rsid w:val="00905403"/>
    <w:rsid w:val="00905972"/>
    <w:rsid w:val="0090744D"/>
    <w:rsid w:val="00910754"/>
    <w:rsid w:val="00911063"/>
    <w:rsid w:val="00911172"/>
    <w:rsid w:val="00912AD5"/>
    <w:rsid w:val="00913395"/>
    <w:rsid w:val="0091369C"/>
    <w:rsid w:val="00913A04"/>
    <w:rsid w:val="0091497B"/>
    <w:rsid w:val="00914C0D"/>
    <w:rsid w:val="009159BE"/>
    <w:rsid w:val="00915BCD"/>
    <w:rsid w:val="00915DB6"/>
    <w:rsid w:val="00915E1D"/>
    <w:rsid w:val="00915F1C"/>
    <w:rsid w:val="0091613C"/>
    <w:rsid w:val="00916ADA"/>
    <w:rsid w:val="00916B3C"/>
    <w:rsid w:val="009174F4"/>
    <w:rsid w:val="0091784F"/>
    <w:rsid w:val="009216E5"/>
    <w:rsid w:val="00921EE8"/>
    <w:rsid w:val="00922502"/>
    <w:rsid w:val="00923687"/>
    <w:rsid w:val="00924643"/>
    <w:rsid w:val="0092587F"/>
    <w:rsid w:val="00925A3D"/>
    <w:rsid w:val="00926394"/>
    <w:rsid w:val="009268D2"/>
    <w:rsid w:val="009268F8"/>
    <w:rsid w:val="00926F8A"/>
    <w:rsid w:val="009271E2"/>
    <w:rsid w:val="00927F6E"/>
    <w:rsid w:val="00927F84"/>
    <w:rsid w:val="00930429"/>
    <w:rsid w:val="009306C3"/>
    <w:rsid w:val="0093098B"/>
    <w:rsid w:val="0093165A"/>
    <w:rsid w:val="009317AE"/>
    <w:rsid w:val="00931B92"/>
    <w:rsid w:val="00931FC6"/>
    <w:rsid w:val="0093261F"/>
    <w:rsid w:val="00932D04"/>
    <w:rsid w:val="0093338D"/>
    <w:rsid w:val="00933532"/>
    <w:rsid w:val="00933982"/>
    <w:rsid w:val="00933D85"/>
    <w:rsid w:val="00934EB4"/>
    <w:rsid w:val="00935B24"/>
    <w:rsid w:val="00936E81"/>
    <w:rsid w:val="009408B0"/>
    <w:rsid w:val="00940969"/>
    <w:rsid w:val="00941BB5"/>
    <w:rsid w:val="00942FFF"/>
    <w:rsid w:val="00943A25"/>
    <w:rsid w:val="00944391"/>
    <w:rsid w:val="00945832"/>
    <w:rsid w:val="00945ADB"/>
    <w:rsid w:val="00946453"/>
    <w:rsid w:val="009466A7"/>
    <w:rsid w:val="00946D88"/>
    <w:rsid w:val="00947118"/>
    <w:rsid w:val="00947236"/>
    <w:rsid w:val="00947D1B"/>
    <w:rsid w:val="009500F0"/>
    <w:rsid w:val="009507B4"/>
    <w:rsid w:val="00950951"/>
    <w:rsid w:val="00950C04"/>
    <w:rsid w:val="00950F2F"/>
    <w:rsid w:val="00952F31"/>
    <w:rsid w:val="0095323D"/>
    <w:rsid w:val="009537F9"/>
    <w:rsid w:val="00953A5F"/>
    <w:rsid w:val="009540D4"/>
    <w:rsid w:val="00955130"/>
    <w:rsid w:val="00955255"/>
    <w:rsid w:val="00955B4C"/>
    <w:rsid w:val="00956260"/>
    <w:rsid w:val="00956CBE"/>
    <w:rsid w:val="0096034A"/>
    <w:rsid w:val="009604EC"/>
    <w:rsid w:val="00960B29"/>
    <w:rsid w:val="00962EE3"/>
    <w:rsid w:val="00962F3F"/>
    <w:rsid w:val="00963D21"/>
    <w:rsid w:val="00963E95"/>
    <w:rsid w:val="00964648"/>
    <w:rsid w:val="009648F7"/>
    <w:rsid w:val="00965AE5"/>
    <w:rsid w:val="00966B38"/>
    <w:rsid w:val="00967720"/>
    <w:rsid w:val="0096793B"/>
    <w:rsid w:val="00967950"/>
    <w:rsid w:val="00970FA3"/>
    <w:rsid w:val="00971146"/>
    <w:rsid w:val="00971B95"/>
    <w:rsid w:val="00972477"/>
    <w:rsid w:val="009726DA"/>
    <w:rsid w:val="00972882"/>
    <w:rsid w:val="00972D24"/>
    <w:rsid w:val="009735FF"/>
    <w:rsid w:val="009739FC"/>
    <w:rsid w:val="00973C0B"/>
    <w:rsid w:val="00974F8C"/>
    <w:rsid w:val="00975454"/>
    <w:rsid w:val="0097640D"/>
    <w:rsid w:val="00976807"/>
    <w:rsid w:val="009774E8"/>
    <w:rsid w:val="00980723"/>
    <w:rsid w:val="009810BC"/>
    <w:rsid w:val="00981A6C"/>
    <w:rsid w:val="009823A8"/>
    <w:rsid w:val="00982D6D"/>
    <w:rsid w:val="00982F19"/>
    <w:rsid w:val="00983D07"/>
    <w:rsid w:val="00983D0E"/>
    <w:rsid w:val="00983F39"/>
    <w:rsid w:val="00987205"/>
    <w:rsid w:val="00987EB8"/>
    <w:rsid w:val="009902A0"/>
    <w:rsid w:val="009903C4"/>
    <w:rsid w:val="00990ACD"/>
    <w:rsid w:val="00990B72"/>
    <w:rsid w:val="00990BE7"/>
    <w:rsid w:val="00990E3F"/>
    <w:rsid w:val="00991356"/>
    <w:rsid w:val="009916EC"/>
    <w:rsid w:val="0099240D"/>
    <w:rsid w:val="009926F8"/>
    <w:rsid w:val="00992855"/>
    <w:rsid w:val="00993054"/>
    <w:rsid w:val="0099363C"/>
    <w:rsid w:val="009939A2"/>
    <w:rsid w:val="00994BFC"/>
    <w:rsid w:val="00995467"/>
    <w:rsid w:val="009955A2"/>
    <w:rsid w:val="00995D38"/>
    <w:rsid w:val="00996087"/>
    <w:rsid w:val="009963FF"/>
    <w:rsid w:val="009969F6"/>
    <w:rsid w:val="00996CB4"/>
    <w:rsid w:val="009971D3"/>
    <w:rsid w:val="009971E4"/>
    <w:rsid w:val="009976AF"/>
    <w:rsid w:val="00997C43"/>
    <w:rsid w:val="00997D29"/>
    <w:rsid w:val="009A01F2"/>
    <w:rsid w:val="009A020D"/>
    <w:rsid w:val="009A0DC0"/>
    <w:rsid w:val="009A1FA9"/>
    <w:rsid w:val="009A20C0"/>
    <w:rsid w:val="009A2135"/>
    <w:rsid w:val="009A240E"/>
    <w:rsid w:val="009A2645"/>
    <w:rsid w:val="009A29AD"/>
    <w:rsid w:val="009A2E5C"/>
    <w:rsid w:val="009A326F"/>
    <w:rsid w:val="009A3677"/>
    <w:rsid w:val="009A397A"/>
    <w:rsid w:val="009A3C04"/>
    <w:rsid w:val="009A3EC3"/>
    <w:rsid w:val="009A5786"/>
    <w:rsid w:val="009A5881"/>
    <w:rsid w:val="009A58E7"/>
    <w:rsid w:val="009A5E27"/>
    <w:rsid w:val="009A643E"/>
    <w:rsid w:val="009A6D9D"/>
    <w:rsid w:val="009A714C"/>
    <w:rsid w:val="009A728C"/>
    <w:rsid w:val="009A7E28"/>
    <w:rsid w:val="009B015D"/>
    <w:rsid w:val="009B05E0"/>
    <w:rsid w:val="009B150B"/>
    <w:rsid w:val="009B1598"/>
    <w:rsid w:val="009B1EB9"/>
    <w:rsid w:val="009B203A"/>
    <w:rsid w:val="009B2215"/>
    <w:rsid w:val="009B4915"/>
    <w:rsid w:val="009B6E3D"/>
    <w:rsid w:val="009B6F04"/>
    <w:rsid w:val="009B763C"/>
    <w:rsid w:val="009B7709"/>
    <w:rsid w:val="009B7C0B"/>
    <w:rsid w:val="009B7D6B"/>
    <w:rsid w:val="009C08F7"/>
    <w:rsid w:val="009C0C90"/>
    <w:rsid w:val="009C19ED"/>
    <w:rsid w:val="009C1B54"/>
    <w:rsid w:val="009C1BCC"/>
    <w:rsid w:val="009C2197"/>
    <w:rsid w:val="009C290C"/>
    <w:rsid w:val="009C2C73"/>
    <w:rsid w:val="009C3691"/>
    <w:rsid w:val="009C3E9C"/>
    <w:rsid w:val="009C47E9"/>
    <w:rsid w:val="009C4F4B"/>
    <w:rsid w:val="009C5D2F"/>
    <w:rsid w:val="009C67E0"/>
    <w:rsid w:val="009C7589"/>
    <w:rsid w:val="009D00EF"/>
    <w:rsid w:val="009D0C7D"/>
    <w:rsid w:val="009D15BE"/>
    <w:rsid w:val="009D2B72"/>
    <w:rsid w:val="009D41FE"/>
    <w:rsid w:val="009D4921"/>
    <w:rsid w:val="009D4947"/>
    <w:rsid w:val="009D5B17"/>
    <w:rsid w:val="009D6519"/>
    <w:rsid w:val="009D67DC"/>
    <w:rsid w:val="009D6FC4"/>
    <w:rsid w:val="009D75E7"/>
    <w:rsid w:val="009D7A59"/>
    <w:rsid w:val="009E07A6"/>
    <w:rsid w:val="009E08AE"/>
    <w:rsid w:val="009E08F5"/>
    <w:rsid w:val="009E0A52"/>
    <w:rsid w:val="009E1425"/>
    <w:rsid w:val="009E1A0B"/>
    <w:rsid w:val="009E2094"/>
    <w:rsid w:val="009E2578"/>
    <w:rsid w:val="009E3D91"/>
    <w:rsid w:val="009E4234"/>
    <w:rsid w:val="009E44DB"/>
    <w:rsid w:val="009E4634"/>
    <w:rsid w:val="009E4FB8"/>
    <w:rsid w:val="009E51DB"/>
    <w:rsid w:val="009E532C"/>
    <w:rsid w:val="009E555C"/>
    <w:rsid w:val="009E5962"/>
    <w:rsid w:val="009E5CA7"/>
    <w:rsid w:val="009E6355"/>
    <w:rsid w:val="009E6507"/>
    <w:rsid w:val="009E66A7"/>
    <w:rsid w:val="009E6CD6"/>
    <w:rsid w:val="009E6F3D"/>
    <w:rsid w:val="009E70B5"/>
    <w:rsid w:val="009E71A9"/>
    <w:rsid w:val="009F014E"/>
    <w:rsid w:val="009F019F"/>
    <w:rsid w:val="009F0716"/>
    <w:rsid w:val="009F0A8A"/>
    <w:rsid w:val="009F0EC7"/>
    <w:rsid w:val="009F1152"/>
    <w:rsid w:val="009F1E97"/>
    <w:rsid w:val="009F2F76"/>
    <w:rsid w:val="009F3838"/>
    <w:rsid w:val="009F3B87"/>
    <w:rsid w:val="009F408D"/>
    <w:rsid w:val="009F419F"/>
    <w:rsid w:val="009F491B"/>
    <w:rsid w:val="009F4C2C"/>
    <w:rsid w:val="009F4E65"/>
    <w:rsid w:val="009F55C9"/>
    <w:rsid w:val="009F5E17"/>
    <w:rsid w:val="009F5E39"/>
    <w:rsid w:val="009F5F63"/>
    <w:rsid w:val="009F6215"/>
    <w:rsid w:val="009F6689"/>
    <w:rsid w:val="009F764B"/>
    <w:rsid w:val="00A00265"/>
    <w:rsid w:val="00A00607"/>
    <w:rsid w:val="00A006C6"/>
    <w:rsid w:val="00A00EAC"/>
    <w:rsid w:val="00A01548"/>
    <w:rsid w:val="00A01776"/>
    <w:rsid w:val="00A01ED7"/>
    <w:rsid w:val="00A02ADB"/>
    <w:rsid w:val="00A031C0"/>
    <w:rsid w:val="00A03FDB"/>
    <w:rsid w:val="00A04954"/>
    <w:rsid w:val="00A049CA"/>
    <w:rsid w:val="00A04DDD"/>
    <w:rsid w:val="00A04E43"/>
    <w:rsid w:val="00A05425"/>
    <w:rsid w:val="00A05BC5"/>
    <w:rsid w:val="00A069D6"/>
    <w:rsid w:val="00A06AC0"/>
    <w:rsid w:val="00A06E52"/>
    <w:rsid w:val="00A0778E"/>
    <w:rsid w:val="00A07904"/>
    <w:rsid w:val="00A07FB2"/>
    <w:rsid w:val="00A103ED"/>
    <w:rsid w:val="00A104EA"/>
    <w:rsid w:val="00A105CF"/>
    <w:rsid w:val="00A107E3"/>
    <w:rsid w:val="00A10E75"/>
    <w:rsid w:val="00A117BA"/>
    <w:rsid w:val="00A119E8"/>
    <w:rsid w:val="00A11A81"/>
    <w:rsid w:val="00A11BFB"/>
    <w:rsid w:val="00A13E16"/>
    <w:rsid w:val="00A14157"/>
    <w:rsid w:val="00A143F3"/>
    <w:rsid w:val="00A146D1"/>
    <w:rsid w:val="00A14E30"/>
    <w:rsid w:val="00A15B4A"/>
    <w:rsid w:val="00A1612F"/>
    <w:rsid w:val="00A1618C"/>
    <w:rsid w:val="00A162E0"/>
    <w:rsid w:val="00A16CD7"/>
    <w:rsid w:val="00A17BCF"/>
    <w:rsid w:val="00A17C08"/>
    <w:rsid w:val="00A204CE"/>
    <w:rsid w:val="00A2050D"/>
    <w:rsid w:val="00A21382"/>
    <w:rsid w:val="00A2283B"/>
    <w:rsid w:val="00A22E39"/>
    <w:rsid w:val="00A22F6C"/>
    <w:rsid w:val="00A234F8"/>
    <w:rsid w:val="00A23C00"/>
    <w:rsid w:val="00A2421C"/>
    <w:rsid w:val="00A242D0"/>
    <w:rsid w:val="00A24943"/>
    <w:rsid w:val="00A24BCA"/>
    <w:rsid w:val="00A25106"/>
    <w:rsid w:val="00A253FD"/>
    <w:rsid w:val="00A26437"/>
    <w:rsid w:val="00A26CE1"/>
    <w:rsid w:val="00A27448"/>
    <w:rsid w:val="00A305A5"/>
    <w:rsid w:val="00A30BAF"/>
    <w:rsid w:val="00A3127D"/>
    <w:rsid w:val="00A31894"/>
    <w:rsid w:val="00A33748"/>
    <w:rsid w:val="00A33869"/>
    <w:rsid w:val="00A34086"/>
    <w:rsid w:val="00A344FB"/>
    <w:rsid w:val="00A349CB"/>
    <w:rsid w:val="00A34C36"/>
    <w:rsid w:val="00A351D7"/>
    <w:rsid w:val="00A356F7"/>
    <w:rsid w:val="00A35DD3"/>
    <w:rsid w:val="00A3665C"/>
    <w:rsid w:val="00A3691F"/>
    <w:rsid w:val="00A37202"/>
    <w:rsid w:val="00A376D5"/>
    <w:rsid w:val="00A418B6"/>
    <w:rsid w:val="00A42721"/>
    <w:rsid w:val="00A42DC6"/>
    <w:rsid w:val="00A43020"/>
    <w:rsid w:val="00A431D0"/>
    <w:rsid w:val="00A44797"/>
    <w:rsid w:val="00A44C38"/>
    <w:rsid w:val="00A45B49"/>
    <w:rsid w:val="00A4631F"/>
    <w:rsid w:val="00A476BA"/>
    <w:rsid w:val="00A5012C"/>
    <w:rsid w:val="00A504D2"/>
    <w:rsid w:val="00A50EB1"/>
    <w:rsid w:val="00A51643"/>
    <w:rsid w:val="00A51A76"/>
    <w:rsid w:val="00A51DA4"/>
    <w:rsid w:val="00A52519"/>
    <w:rsid w:val="00A52C23"/>
    <w:rsid w:val="00A53839"/>
    <w:rsid w:val="00A53BBF"/>
    <w:rsid w:val="00A546CE"/>
    <w:rsid w:val="00A54FFC"/>
    <w:rsid w:val="00A552E9"/>
    <w:rsid w:val="00A55EA3"/>
    <w:rsid w:val="00A56723"/>
    <w:rsid w:val="00A56C2D"/>
    <w:rsid w:val="00A570C5"/>
    <w:rsid w:val="00A57FAB"/>
    <w:rsid w:val="00A61AAF"/>
    <w:rsid w:val="00A62304"/>
    <w:rsid w:val="00A62455"/>
    <w:rsid w:val="00A62C06"/>
    <w:rsid w:val="00A62DB2"/>
    <w:rsid w:val="00A63B0E"/>
    <w:rsid w:val="00A63F39"/>
    <w:rsid w:val="00A64085"/>
    <w:rsid w:val="00A642B0"/>
    <w:rsid w:val="00A642EA"/>
    <w:rsid w:val="00A64741"/>
    <w:rsid w:val="00A647CA"/>
    <w:rsid w:val="00A64810"/>
    <w:rsid w:val="00A64A5F"/>
    <w:rsid w:val="00A65553"/>
    <w:rsid w:val="00A65974"/>
    <w:rsid w:val="00A660FE"/>
    <w:rsid w:val="00A6628D"/>
    <w:rsid w:val="00A66851"/>
    <w:rsid w:val="00A6737C"/>
    <w:rsid w:val="00A673A3"/>
    <w:rsid w:val="00A674EE"/>
    <w:rsid w:val="00A67574"/>
    <w:rsid w:val="00A67892"/>
    <w:rsid w:val="00A700C7"/>
    <w:rsid w:val="00A701D1"/>
    <w:rsid w:val="00A70243"/>
    <w:rsid w:val="00A70769"/>
    <w:rsid w:val="00A70A66"/>
    <w:rsid w:val="00A70B3C"/>
    <w:rsid w:val="00A70D35"/>
    <w:rsid w:val="00A70EA5"/>
    <w:rsid w:val="00A71210"/>
    <w:rsid w:val="00A71435"/>
    <w:rsid w:val="00A71741"/>
    <w:rsid w:val="00A71F5D"/>
    <w:rsid w:val="00A7318F"/>
    <w:rsid w:val="00A73E00"/>
    <w:rsid w:val="00A740A6"/>
    <w:rsid w:val="00A74AE7"/>
    <w:rsid w:val="00A75698"/>
    <w:rsid w:val="00A760A5"/>
    <w:rsid w:val="00A763FE"/>
    <w:rsid w:val="00A81559"/>
    <w:rsid w:val="00A818F0"/>
    <w:rsid w:val="00A830AC"/>
    <w:rsid w:val="00A83244"/>
    <w:rsid w:val="00A836BC"/>
    <w:rsid w:val="00A83BDE"/>
    <w:rsid w:val="00A84106"/>
    <w:rsid w:val="00A84485"/>
    <w:rsid w:val="00A8475E"/>
    <w:rsid w:val="00A8513C"/>
    <w:rsid w:val="00A8522B"/>
    <w:rsid w:val="00A8539D"/>
    <w:rsid w:val="00A85665"/>
    <w:rsid w:val="00A85BBA"/>
    <w:rsid w:val="00A85CF4"/>
    <w:rsid w:val="00A85FAD"/>
    <w:rsid w:val="00A86470"/>
    <w:rsid w:val="00A86669"/>
    <w:rsid w:val="00A87067"/>
    <w:rsid w:val="00A871D1"/>
    <w:rsid w:val="00A87728"/>
    <w:rsid w:val="00A87EC9"/>
    <w:rsid w:val="00A90092"/>
    <w:rsid w:val="00A90F53"/>
    <w:rsid w:val="00A914F0"/>
    <w:rsid w:val="00A91E4C"/>
    <w:rsid w:val="00A92787"/>
    <w:rsid w:val="00A92D61"/>
    <w:rsid w:val="00A939CE"/>
    <w:rsid w:val="00A93B3A"/>
    <w:rsid w:val="00A93ED8"/>
    <w:rsid w:val="00A93F74"/>
    <w:rsid w:val="00A94876"/>
    <w:rsid w:val="00A9545D"/>
    <w:rsid w:val="00A95831"/>
    <w:rsid w:val="00A95B62"/>
    <w:rsid w:val="00A95D1C"/>
    <w:rsid w:val="00A96499"/>
    <w:rsid w:val="00A96C8D"/>
    <w:rsid w:val="00A971FF"/>
    <w:rsid w:val="00AA0D9F"/>
    <w:rsid w:val="00AA1396"/>
    <w:rsid w:val="00AA2651"/>
    <w:rsid w:val="00AA2950"/>
    <w:rsid w:val="00AA2ECA"/>
    <w:rsid w:val="00AA3130"/>
    <w:rsid w:val="00AA32D5"/>
    <w:rsid w:val="00AA46D1"/>
    <w:rsid w:val="00AA46E0"/>
    <w:rsid w:val="00AA66EB"/>
    <w:rsid w:val="00AA682E"/>
    <w:rsid w:val="00AA7828"/>
    <w:rsid w:val="00AA7999"/>
    <w:rsid w:val="00AB01DF"/>
    <w:rsid w:val="00AB18C2"/>
    <w:rsid w:val="00AB28E9"/>
    <w:rsid w:val="00AB496A"/>
    <w:rsid w:val="00AB540A"/>
    <w:rsid w:val="00AB6A5B"/>
    <w:rsid w:val="00AB72E9"/>
    <w:rsid w:val="00AB7532"/>
    <w:rsid w:val="00AC008E"/>
    <w:rsid w:val="00AC0422"/>
    <w:rsid w:val="00AC06A2"/>
    <w:rsid w:val="00AC0CB1"/>
    <w:rsid w:val="00AC1854"/>
    <w:rsid w:val="00AC1C22"/>
    <w:rsid w:val="00AC1C65"/>
    <w:rsid w:val="00AC1E13"/>
    <w:rsid w:val="00AC23C2"/>
    <w:rsid w:val="00AC2DC1"/>
    <w:rsid w:val="00AC2F08"/>
    <w:rsid w:val="00AC3325"/>
    <w:rsid w:val="00AC3D35"/>
    <w:rsid w:val="00AC42F4"/>
    <w:rsid w:val="00AC45A8"/>
    <w:rsid w:val="00AC4726"/>
    <w:rsid w:val="00AC47A9"/>
    <w:rsid w:val="00AC4ADE"/>
    <w:rsid w:val="00AC545F"/>
    <w:rsid w:val="00AC5EB6"/>
    <w:rsid w:val="00AC6617"/>
    <w:rsid w:val="00AC6A4F"/>
    <w:rsid w:val="00AC7552"/>
    <w:rsid w:val="00AC7973"/>
    <w:rsid w:val="00AC7B67"/>
    <w:rsid w:val="00AD02A0"/>
    <w:rsid w:val="00AD1355"/>
    <w:rsid w:val="00AD1848"/>
    <w:rsid w:val="00AD25A6"/>
    <w:rsid w:val="00AD298F"/>
    <w:rsid w:val="00AD2B9D"/>
    <w:rsid w:val="00AD3516"/>
    <w:rsid w:val="00AD386A"/>
    <w:rsid w:val="00AD3FC0"/>
    <w:rsid w:val="00AD4078"/>
    <w:rsid w:val="00AD4825"/>
    <w:rsid w:val="00AD48AA"/>
    <w:rsid w:val="00AD53C5"/>
    <w:rsid w:val="00AD5879"/>
    <w:rsid w:val="00AD6455"/>
    <w:rsid w:val="00AD6894"/>
    <w:rsid w:val="00AD6C51"/>
    <w:rsid w:val="00AD70C7"/>
    <w:rsid w:val="00AE0335"/>
    <w:rsid w:val="00AE0412"/>
    <w:rsid w:val="00AE05DA"/>
    <w:rsid w:val="00AE068B"/>
    <w:rsid w:val="00AE0A82"/>
    <w:rsid w:val="00AE1114"/>
    <w:rsid w:val="00AE1A88"/>
    <w:rsid w:val="00AE277F"/>
    <w:rsid w:val="00AE2AD0"/>
    <w:rsid w:val="00AE2CE2"/>
    <w:rsid w:val="00AE39E8"/>
    <w:rsid w:val="00AE3AFB"/>
    <w:rsid w:val="00AE4210"/>
    <w:rsid w:val="00AE4587"/>
    <w:rsid w:val="00AE4C2C"/>
    <w:rsid w:val="00AE4C7F"/>
    <w:rsid w:val="00AE6CCC"/>
    <w:rsid w:val="00AE6D44"/>
    <w:rsid w:val="00AE6EDF"/>
    <w:rsid w:val="00AE798C"/>
    <w:rsid w:val="00AF0B5A"/>
    <w:rsid w:val="00AF0B89"/>
    <w:rsid w:val="00AF0C90"/>
    <w:rsid w:val="00AF0F9C"/>
    <w:rsid w:val="00AF155A"/>
    <w:rsid w:val="00AF1979"/>
    <w:rsid w:val="00AF1C8E"/>
    <w:rsid w:val="00AF287C"/>
    <w:rsid w:val="00AF2CFB"/>
    <w:rsid w:val="00AF2D57"/>
    <w:rsid w:val="00AF2E63"/>
    <w:rsid w:val="00AF326D"/>
    <w:rsid w:val="00AF35F7"/>
    <w:rsid w:val="00AF39BE"/>
    <w:rsid w:val="00AF3C31"/>
    <w:rsid w:val="00AF41DB"/>
    <w:rsid w:val="00AF4887"/>
    <w:rsid w:val="00AF4A71"/>
    <w:rsid w:val="00AF53F7"/>
    <w:rsid w:val="00AF5493"/>
    <w:rsid w:val="00AF569B"/>
    <w:rsid w:val="00AF57EC"/>
    <w:rsid w:val="00AF5BD0"/>
    <w:rsid w:val="00AF6568"/>
    <w:rsid w:val="00AF68F6"/>
    <w:rsid w:val="00AF791E"/>
    <w:rsid w:val="00B000B1"/>
    <w:rsid w:val="00B00382"/>
    <w:rsid w:val="00B0062B"/>
    <w:rsid w:val="00B009A0"/>
    <w:rsid w:val="00B01275"/>
    <w:rsid w:val="00B0287A"/>
    <w:rsid w:val="00B02FED"/>
    <w:rsid w:val="00B03351"/>
    <w:rsid w:val="00B03397"/>
    <w:rsid w:val="00B035FB"/>
    <w:rsid w:val="00B03635"/>
    <w:rsid w:val="00B03700"/>
    <w:rsid w:val="00B039E7"/>
    <w:rsid w:val="00B045D3"/>
    <w:rsid w:val="00B04A25"/>
    <w:rsid w:val="00B04A77"/>
    <w:rsid w:val="00B054B5"/>
    <w:rsid w:val="00B05708"/>
    <w:rsid w:val="00B057B7"/>
    <w:rsid w:val="00B05BA8"/>
    <w:rsid w:val="00B05F0B"/>
    <w:rsid w:val="00B06C0B"/>
    <w:rsid w:val="00B06E27"/>
    <w:rsid w:val="00B06F70"/>
    <w:rsid w:val="00B108A3"/>
    <w:rsid w:val="00B108F6"/>
    <w:rsid w:val="00B11051"/>
    <w:rsid w:val="00B114C7"/>
    <w:rsid w:val="00B11883"/>
    <w:rsid w:val="00B11B79"/>
    <w:rsid w:val="00B12B52"/>
    <w:rsid w:val="00B12F42"/>
    <w:rsid w:val="00B13715"/>
    <w:rsid w:val="00B13CA0"/>
    <w:rsid w:val="00B13D16"/>
    <w:rsid w:val="00B14017"/>
    <w:rsid w:val="00B14399"/>
    <w:rsid w:val="00B1499F"/>
    <w:rsid w:val="00B14F27"/>
    <w:rsid w:val="00B15A1C"/>
    <w:rsid w:val="00B16064"/>
    <w:rsid w:val="00B162B5"/>
    <w:rsid w:val="00B1631E"/>
    <w:rsid w:val="00B16E32"/>
    <w:rsid w:val="00B1742A"/>
    <w:rsid w:val="00B20212"/>
    <w:rsid w:val="00B20D9B"/>
    <w:rsid w:val="00B2112E"/>
    <w:rsid w:val="00B21FA9"/>
    <w:rsid w:val="00B22102"/>
    <w:rsid w:val="00B22475"/>
    <w:rsid w:val="00B22560"/>
    <w:rsid w:val="00B226F0"/>
    <w:rsid w:val="00B22761"/>
    <w:rsid w:val="00B230B1"/>
    <w:rsid w:val="00B23374"/>
    <w:rsid w:val="00B23775"/>
    <w:rsid w:val="00B23A0C"/>
    <w:rsid w:val="00B2644C"/>
    <w:rsid w:val="00B2679F"/>
    <w:rsid w:val="00B26847"/>
    <w:rsid w:val="00B268A7"/>
    <w:rsid w:val="00B26CE8"/>
    <w:rsid w:val="00B27070"/>
    <w:rsid w:val="00B2759A"/>
    <w:rsid w:val="00B3084E"/>
    <w:rsid w:val="00B3242E"/>
    <w:rsid w:val="00B32636"/>
    <w:rsid w:val="00B32E3B"/>
    <w:rsid w:val="00B3308A"/>
    <w:rsid w:val="00B33606"/>
    <w:rsid w:val="00B339DD"/>
    <w:rsid w:val="00B33E69"/>
    <w:rsid w:val="00B33E97"/>
    <w:rsid w:val="00B346B3"/>
    <w:rsid w:val="00B347AD"/>
    <w:rsid w:val="00B3516E"/>
    <w:rsid w:val="00B35B34"/>
    <w:rsid w:val="00B35B91"/>
    <w:rsid w:val="00B35EE2"/>
    <w:rsid w:val="00B36661"/>
    <w:rsid w:val="00B36966"/>
    <w:rsid w:val="00B36BC8"/>
    <w:rsid w:val="00B36D9C"/>
    <w:rsid w:val="00B371DE"/>
    <w:rsid w:val="00B37EC1"/>
    <w:rsid w:val="00B400D8"/>
    <w:rsid w:val="00B4037F"/>
    <w:rsid w:val="00B40EE4"/>
    <w:rsid w:val="00B414D5"/>
    <w:rsid w:val="00B41FAC"/>
    <w:rsid w:val="00B42591"/>
    <w:rsid w:val="00B426BA"/>
    <w:rsid w:val="00B429B3"/>
    <w:rsid w:val="00B42E01"/>
    <w:rsid w:val="00B430EC"/>
    <w:rsid w:val="00B43A0B"/>
    <w:rsid w:val="00B43E80"/>
    <w:rsid w:val="00B4419E"/>
    <w:rsid w:val="00B443F9"/>
    <w:rsid w:val="00B447DF"/>
    <w:rsid w:val="00B44D89"/>
    <w:rsid w:val="00B45DD0"/>
    <w:rsid w:val="00B47263"/>
    <w:rsid w:val="00B51A1D"/>
    <w:rsid w:val="00B51CD1"/>
    <w:rsid w:val="00B5296F"/>
    <w:rsid w:val="00B53065"/>
    <w:rsid w:val="00B530B0"/>
    <w:rsid w:val="00B535C0"/>
    <w:rsid w:val="00B54B3E"/>
    <w:rsid w:val="00B55823"/>
    <w:rsid w:val="00B55BD8"/>
    <w:rsid w:val="00B5618A"/>
    <w:rsid w:val="00B56938"/>
    <w:rsid w:val="00B56B5B"/>
    <w:rsid w:val="00B56BB8"/>
    <w:rsid w:val="00B56BD3"/>
    <w:rsid w:val="00B57451"/>
    <w:rsid w:val="00B577F1"/>
    <w:rsid w:val="00B57DC8"/>
    <w:rsid w:val="00B60348"/>
    <w:rsid w:val="00B603CC"/>
    <w:rsid w:val="00B60E72"/>
    <w:rsid w:val="00B60F82"/>
    <w:rsid w:val="00B613FE"/>
    <w:rsid w:val="00B61C44"/>
    <w:rsid w:val="00B61FB6"/>
    <w:rsid w:val="00B62586"/>
    <w:rsid w:val="00B626A5"/>
    <w:rsid w:val="00B6332C"/>
    <w:rsid w:val="00B6385F"/>
    <w:rsid w:val="00B644AE"/>
    <w:rsid w:val="00B650E6"/>
    <w:rsid w:val="00B65198"/>
    <w:rsid w:val="00B65C34"/>
    <w:rsid w:val="00B66022"/>
    <w:rsid w:val="00B661FB"/>
    <w:rsid w:val="00B67567"/>
    <w:rsid w:val="00B67610"/>
    <w:rsid w:val="00B6773D"/>
    <w:rsid w:val="00B678B1"/>
    <w:rsid w:val="00B7070C"/>
    <w:rsid w:val="00B7138D"/>
    <w:rsid w:val="00B71B9F"/>
    <w:rsid w:val="00B71CC0"/>
    <w:rsid w:val="00B722BC"/>
    <w:rsid w:val="00B7258F"/>
    <w:rsid w:val="00B73264"/>
    <w:rsid w:val="00B7442B"/>
    <w:rsid w:val="00B7531F"/>
    <w:rsid w:val="00B75EA7"/>
    <w:rsid w:val="00B768AE"/>
    <w:rsid w:val="00B77946"/>
    <w:rsid w:val="00B80E69"/>
    <w:rsid w:val="00B8106D"/>
    <w:rsid w:val="00B811A8"/>
    <w:rsid w:val="00B81660"/>
    <w:rsid w:val="00B81C6E"/>
    <w:rsid w:val="00B82028"/>
    <w:rsid w:val="00B8242D"/>
    <w:rsid w:val="00B826F6"/>
    <w:rsid w:val="00B83287"/>
    <w:rsid w:val="00B8337E"/>
    <w:rsid w:val="00B83F5E"/>
    <w:rsid w:val="00B8549E"/>
    <w:rsid w:val="00B85808"/>
    <w:rsid w:val="00B859B5"/>
    <w:rsid w:val="00B86508"/>
    <w:rsid w:val="00B868D7"/>
    <w:rsid w:val="00B86E0C"/>
    <w:rsid w:val="00B8716D"/>
    <w:rsid w:val="00B879E7"/>
    <w:rsid w:val="00B87B10"/>
    <w:rsid w:val="00B90295"/>
    <w:rsid w:val="00B909C0"/>
    <w:rsid w:val="00B90E5D"/>
    <w:rsid w:val="00B9103B"/>
    <w:rsid w:val="00B917B9"/>
    <w:rsid w:val="00B92015"/>
    <w:rsid w:val="00B923DF"/>
    <w:rsid w:val="00B93645"/>
    <w:rsid w:val="00B9454D"/>
    <w:rsid w:val="00B9490E"/>
    <w:rsid w:val="00B94925"/>
    <w:rsid w:val="00B94E14"/>
    <w:rsid w:val="00B94FF7"/>
    <w:rsid w:val="00B95CBB"/>
    <w:rsid w:val="00B95EFF"/>
    <w:rsid w:val="00B96581"/>
    <w:rsid w:val="00B97343"/>
    <w:rsid w:val="00B974CA"/>
    <w:rsid w:val="00B9768F"/>
    <w:rsid w:val="00B976CE"/>
    <w:rsid w:val="00B9796F"/>
    <w:rsid w:val="00B97C43"/>
    <w:rsid w:val="00B97EAF"/>
    <w:rsid w:val="00BA0157"/>
    <w:rsid w:val="00BA13BA"/>
    <w:rsid w:val="00BA1B23"/>
    <w:rsid w:val="00BA206C"/>
    <w:rsid w:val="00BA2430"/>
    <w:rsid w:val="00BA272F"/>
    <w:rsid w:val="00BA38C6"/>
    <w:rsid w:val="00BA3A93"/>
    <w:rsid w:val="00BA3B67"/>
    <w:rsid w:val="00BA3D34"/>
    <w:rsid w:val="00BA3E5C"/>
    <w:rsid w:val="00BA427C"/>
    <w:rsid w:val="00BA499B"/>
    <w:rsid w:val="00BA530A"/>
    <w:rsid w:val="00BA5F06"/>
    <w:rsid w:val="00BA608D"/>
    <w:rsid w:val="00BA640B"/>
    <w:rsid w:val="00BA6543"/>
    <w:rsid w:val="00BA6D8B"/>
    <w:rsid w:val="00BA6F44"/>
    <w:rsid w:val="00BA7BAA"/>
    <w:rsid w:val="00BA7CCA"/>
    <w:rsid w:val="00BB0025"/>
    <w:rsid w:val="00BB077A"/>
    <w:rsid w:val="00BB0A73"/>
    <w:rsid w:val="00BB0DFE"/>
    <w:rsid w:val="00BB1038"/>
    <w:rsid w:val="00BB10E6"/>
    <w:rsid w:val="00BB11E3"/>
    <w:rsid w:val="00BB12C5"/>
    <w:rsid w:val="00BB1C7A"/>
    <w:rsid w:val="00BB2459"/>
    <w:rsid w:val="00BB2984"/>
    <w:rsid w:val="00BB2A4E"/>
    <w:rsid w:val="00BB2D57"/>
    <w:rsid w:val="00BB357C"/>
    <w:rsid w:val="00BB381C"/>
    <w:rsid w:val="00BB3D09"/>
    <w:rsid w:val="00BB4124"/>
    <w:rsid w:val="00BB5245"/>
    <w:rsid w:val="00BB5EE8"/>
    <w:rsid w:val="00BB6DB3"/>
    <w:rsid w:val="00BB786C"/>
    <w:rsid w:val="00BB7C39"/>
    <w:rsid w:val="00BC1635"/>
    <w:rsid w:val="00BC1744"/>
    <w:rsid w:val="00BC2080"/>
    <w:rsid w:val="00BC2806"/>
    <w:rsid w:val="00BC2B67"/>
    <w:rsid w:val="00BC33AC"/>
    <w:rsid w:val="00BC3C40"/>
    <w:rsid w:val="00BC401E"/>
    <w:rsid w:val="00BC4297"/>
    <w:rsid w:val="00BC440F"/>
    <w:rsid w:val="00BC462C"/>
    <w:rsid w:val="00BC4AF7"/>
    <w:rsid w:val="00BC53EA"/>
    <w:rsid w:val="00BC55B5"/>
    <w:rsid w:val="00BC66B5"/>
    <w:rsid w:val="00BC6ED3"/>
    <w:rsid w:val="00BC70AF"/>
    <w:rsid w:val="00BC7C91"/>
    <w:rsid w:val="00BD0456"/>
    <w:rsid w:val="00BD0880"/>
    <w:rsid w:val="00BD08F4"/>
    <w:rsid w:val="00BD1644"/>
    <w:rsid w:val="00BD1939"/>
    <w:rsid w:val="00BD1B47"/>
    <w:rsid w:val="00BD2030"/>
    <w:rsid w:val="00BD2903"/>
    <w:rsid w:val="00BD2B1B"/>
    <w:rsid w:val="00BD2B46"/>
    <w:rsid w:val="00BD391E"/>
    <w:rsid w:val="00BD3B15"/>
    <w:rsid w:val="00BD3ECA"/>
    <w:rsid w:val="00BD404E"/>
    <w:rsid w:val="00BD44F5"/>
    <w:rsid w:val="00BD4AAC"/>
    <w:rsid w:val="00BD6177"/>
    <w:rsid w:val="00BD6886"/>
    <w:rsid w:val="00BD7480"/>
    <w:rsid w:val="00BE0620"/>
    <w:rsid w:val="00BE08AD"/>
    <w:rsid w:val="00BE0F88"/>
    <w:rsid w:val="00BE1652"/>
    <w:rsid w:val="00BE1CA5"/>
    <w:rsid w:val="00BE2102"/>
    <w:rsid w:val="00BE21C5"/>
    <w:rsid w:val="00BE2B60"/>
    <w:rsid w:val="00BE333F"/>
    <w:rsid w:val="00BE4007"/>
    <w:rsid w:val="00BE41F8"/>
    <w:rsid w:val="00BE6028"/>
    <w:rsid w:val="00BE6169"/>
    <w:rsid w:val="00BE64B1"/>
    <w:rsid w:val="00BE7306"/>
    <w:rsid w:val="00BF022D"/>
    <w:rsid w:val="00BF044A"/>
    <w:rsid w:val="00BF0C92"/>
    <w:rsid w:val="00BF17C0"/>
    <w:rsid w:val="00BF180F"/>
    <w:rsid w:val="00BF2930"/>
    <w:rsid w:val="00BF500A"/>
    <w:rsid w:val="00BF5C50"/>
    <w:rsid w:val="00BF6229"/>
    <w:rsid w:val="00BF64D6"/>
    <w:rsid w:val="00BF6883"/>
    <w:rsid w:val="00BF6B2F"/>
    <w:rsid w:val="00BF6D41"/>
    <w:rsid w:val="00C003FA"/>
    <w:rsid w:val="00C00EEB"/>
    <w:rsid w:val="00C016A7"/>
    <w:rsid w:val="00C03202"/>
    <w:rsid w:val="00C03902"/>
    <w:rsid w:val="00C0425B"/>
    <w:rsid w:val="00C04485"/>
    <w:rsid w:val="00C046BF"/>
    <w:rsid w:val="00C04BA7"/>
    <w:rsid w:val="00C04F2B"/>
    <w:rsid w:val="00C04F35"/>
    <w:rsid w:val="00C0520B"/>
    <w:rsid w:val="00C05BEF"/>
    <w:rsid w:val="00C06773"/>
    <w:rsid w:val="00C06910"/>
    <w:rsid w:val="00C06A8F"/>
    <w:rsid w:val="00C07CAA"/>
    <w:rsid w:val="00C10281"/>
    <w:rsid w:val="00C10538"/>
    <w:rsid w:val="00C10680"/>
    <w:rsid w:val="00C11765"/>
    <w:rsid w:val="00C11A5D"/>
    <w:rsid w:val="00C125C2"/>
    <w:rsid w:val="00C12753"/>
    <w:rsid w:val="00C138FA"/>
    <w:rsid w:val="00C13BAA"/>
    <w:rsid w:val="00C13EAD"/>
    <w:rsid w:val="00C14E69"/>
    <w:rsid w:val="00C15212"/>
    <w:rsid w:val="00C15DB9"/>
    <w:rsid w:val="00C164BF"/>
    <w:rsid w:val="00C16600"/>
    <w:rsid w:val="00C1774A"/>
    <w:rsid w:val="00C1790C"/>
    <w:rsid w:val="00C17FBB"/>
    <w:rsid w:val="00C20E84"/>
    <w:rsid w:val="00C21B2D"/>
    <w:rsid w:val="00C222A5"/>
    <w:rsid w:val="00C2234E"/>
    <w:rsid w:val="00C23C03"/>
    <w:rsid w:val="00C243DB"/>
    <w:rsid w:val="00C2574E"/>
    <w:rsid w:val="00C258B3"/>
    <w:rsid w:val="00C259B6"/>
    <w:rsid w:val="00C26101"/>
    <w:rsid w:val="00C26671"/>
    <w:rsid w:val="00C27D60"/>
    <w:rsid w:val="00C30D84"/>
    <w:rsid w:val="00C3152D"/>
    <w:rsid w:val="00C32025"/>
    <w:rsid w:val="00C32452"/>
    <w:rsid w:val="00C32A62"/>
    <w:rsid w:val="00C32F7F"/>
    <w:rsid w:val="00C332D5"/>
    <w:rsid w:val="00C3434D"/>
    <w:rsid w:val="00C3473E"/>
    <w:rsid w:val="00C34AF6"/>
    <w:rsid w:val="00C3569F"/>
    <w:rsid w:val="00C356A3"/>
    <w:rsid w:val="00C35D87"/>
    <w:rsid w:val="00C36401"/>
    <w:rsid w:val="00C36559"/>
    <w:rsid w:val="00C36AE5"/>
    <w:rsid w:val="00C37D4C"/>
    <w:rsid w:val="00C41EEF"/>
    <w:rsid w:val="00C41F5B"/>
    <w:rsid w:val="00C43119"/>
    <w:rsid w:val="00C43446"/>
    <w:rsid w:val="00C438E3"/>
    <w:rsid w:val="00C43DDC"/>
    <w:rsid w:val="00C43E30"/>
    <w:rsid w:val="00C4434D"/>
    <w:rsid w:val="00C4522E"/>
    <w:rsid w:val="00C45390"/>
    <w:rsid w:val="00C46474"/>
    <w:rsid w:val="00C469EE"/>
    <w:rsid w:val="00C47637"/>
    <w:rsid w:val="00C477B5"/>
    <w:rsid w:val="00C47CAD"/>
    <w:rsid w:val="00C47DAE"/>
    <w:rsid w:val="00C5007B"/>
    <w:rsid w:val="00C51B7B"/>
    <w:rsid w:val="00C51E48"/>
    <w:rsid w:val="00C52990"/>
    <w:rsid w:val="00C53423"/>
    <w:rsid w:val="00C53E40"/>
    <w:rsid w:val="00C54CD5"/>
    <w:rsid w:val="00C551B9"/>
    <w:rsid w:val="00C556E6"/>
    <w:rsid w:val="00C558E6"/>
    <w:rsid w:val="00C568E0"/>
    <w:rsid w:val="00C57F81"/>
    <w:rsid w:val="00C60145"/>
    <w:rsid w:val="00C60741"/>
    <w:rsid w:val="00C60FFF"/>
    <w:rsid w:val="00C61E6E"/>
    <w:rsid w:val="00C62811"/>
    <w:rsid w:val="00C6321A"/>
    <w:rsid w:val="00C63B62"/>
    <w:rsid w:val="00C63BD5"/>
    <w:rsid w:val="00C63C45"/>
    <w:rsid w:val="00C63D4A"/>
    <w:rsid w:val="00C64FF9"/>
    <w:rsid w:val="00C652A9"/>
    <w:rsid w:val="00C657F9"/>
    <w:rsid w:val="00C65BE3"/>
    <w:rsid w:val="00C65C26"/>
    <w:rsid w:val="00C6601F"/>
    <w:rsid w:val="00C6615D"/>
    <w:rsid w:val="00C66907"/>
    <w:rsid w:val="00C67D2A"/>
    <w:rsid w:val="00C70137"/>
    <w:rsid w:val="00C71222"/>
    <w:rsid w:val="00C716E0"/>
    <w:rsid w:val="00C7211C"/>
    <w:rsid w:val="00C7231D"/>
    <w:rsid w:val="00C72C9C"/>
    <w:rsid w:val="00C73B36"/>
    <w:rsid w:val="00C74AB7"/>
    <w:rsid w:val="00C76ADA"/>
    <w:rsid w:val="00C76D38"/>
    <w:rsid w:val="00C8034E"/>
    <w:rsid w:val="00C8078A"/>
    <w:rsid w:val="00C80E8E"/>
    <w:rsid w:val="00C81349"/>
    <w:rsid w:val="00C818CC"/>
    <w:rsid w:val="00C81E42"/>
    <w:rsid w:val="00C82704"/>
    <w:rsid w:val="00C82D05"/>
    <w:rsid w:val="00C82E1D"/>
    <w:rsid w:val="00C83A6A"/>
    <w:rsid w:val="00C83E9F"/>
    <w:rsid w:val="00C85706"/>
    <w:rsid w:val="00C85773"/>
    <w:rsid w:val="00C8681B"/>
    <w:rsid w:val="00C86B6B"/>
    <w:rsid w:val="00C877EC"/>
    <w:rsid w:val="00C87E2E"/>
    <w:rsid w:val="00C9038A"/>
    <w:rsid w:val="00C905F0"/>
    <w:rsid w:val="00C90B6F"/>
    <w:rsid w:val="00C9155B"/>
    <w:rsid w:val="00C92867"/>
    <w:rsid w:val="00C92A3E"/>
    <w:rsid w:val="00C93A06"/>
    <w:rsid w:val="00C93E28"/>
    <w:rsid w:val="00C95142"/>
    <w:rsid w:val="00C963F8"/>
    <w:rsid w:val="00C9690D"/>
    <w:rsid w:val="00C96CA5"/>
    <w:rsid w:val="00CA0C35"/>
    <w:rsid w:val="00CA0CCE"/>
    <w:rsid w:val="00CA1ED6"/>
    <w:rsid w:val="00CA1F93"/>
    <w:rsid w:val="00CA28EB"/>
    <w:rsid w:val="00CA2A35"/>
    <w:rsid w:val="00CA2B73"/>
    <w:rsid w:val="00CA3338"/>
    <w:rsid w:val="00CA392B"/>
    <w:rsid w:val="00CA4171"/>
    <w:rsid w:val="00CA449C"/>
    <w:rsid w:val="00CA522A"/>
    <w:rsid w:val="00CA5CCB"/>
    <w:rsid w:val="00CA6B89"/>
    <w:rsid w:val="00CA7760"/>
    <w:rsid w:val="00CB01AA"/>
    <w:rsid w:val="00CB01AC"/>
    <w:rsid w:val="00CB029D"/>
    <w:rsid w:val="00CB04C1"/>
    <w:rsid w:val="00CB0910"/>
    <w:rsid w:val="00CB0E13"/>
    <w:rsid w:val="00CB1144"/>
    <w:rsid w:val="00CB14FE"/>
    <w:rsid w:val="00CB1A0E"/>
    <w:rsid w:val="00CB1E73"/>
    <w:rsid w:val="00CB222D"/>
    <w:rsid w:val="00CB34EB"/>
    <w:rsid w:val="00CB397D"/>
    <w:rsid w:val="00CB407C"/>
    <w:rsid w:val="00CB476C"/>
    <w:rsid w:val="00CB4874"/>
    <w:rsid w:val="00CB4A61"/>
    <w:rsid w:val="00CB4AE3"/>
    <w:rsid w:val="00CB4B19"/>
    <w:rsid w:val="00CB4BA1"/>
    <w:rsid w:val="00CB4FDB"/>
    <w:rsid w:val="00CB5531"/>
    <w:rsid w:val="00CB57C7"/>
    <w:rsid w:val="00CB5BEA"/>
    <w:rsid w:val="00CB6026"/>
    <w:rsid w:val="00CB62CB"/>
    <w:rsid w:val="00CB6335"/>
    <w:rsid w:val="00CB66F1"/>
    <w:rsid w:val="00CB796F"/>
    <w:rsid w:val="00CB7DC6"/>
    <w:rsid w:val="00CC0212"/>
    <w:rsid w:val="00CC1286"/>
    <w:rsid w:val="00CC1336"/>
    <w:rsid w:val="00CC1682"/>
    <w:rsid w:val="00CC1A70"/>
    <w:rsid w:val="00CC2203"/>
    <w:rsid w:val="00CC24E6"/>
    <w:rsid w:val="00CC2C8A"/>
    <w:rsid w:val="00CC300E"/>
    <w:rsid w:val="00CC3800"/>
    <w:rsid w:val="00CC38C7"/>
    <w:rsid w:val="00CC499A"/>
    <w:rsid w:val="00CC5CA8"/>
    <w:rsid w:val="00CC5D7E"/>
    <w:rsid w:val="00CC67C4"/>
    <w:rsid w:val="00CC7277"/>
    <w:rsid w:val="00CC732E"/>
    <w:rsid w:val="00CC7AF7"/>
    <w:rsid w:val="00CC7CCC"/>
    <w:rsid w:val="00CD071E"/>
    <w:rsid w:val="00CD0F19"/>
    <w:rsid w:val="00CD1816"/>
    <w:rsid w:val="00CD1C7E"/>
    <w:rsid w:val="00CD1F9B"/>
    <w:rsid w:val="00CD31AD"/>
    <w:rsid w:val="00CD357A"/>
    <w:rsid w:val="00CD4082"/>
    <w:rsid w:val="00CD40F2"/>
    <w:rsid w:val="00CD447C"/>
    <w:rsid w:val="00CD44B9"/>
    <w:rsid w:val="00CD4BE5"/>
    <w:rsid w:val="00CD4FDB"/>
    <w:rsid w:val="00CD540F"/>
    <w:rsid w:val="00CD5B21"/>
    <w:rsid w:val="00CD5D3C"/>
    <w:rsid w:val="00CD6131"/>
    <w:rsid w:val="00CD6D22"/>
    <w:rsid w:val="00CD713F"/>
    <w:rsid w:val="00CD7574"/>
    <w:rsid w:val="00CD7614"/>
    <w:rsid w:val="00CE0C75"/>
    <w:rsid w:val="00CE1631"/>
    <w:rsid w:val="00CE1831"/>
    <w:rsid w:val="00CE1959"/>
    <w:rsid w:val="00CE1ADD"/>
    <w:rsid w:val="00CE1BF3"/>
    <w:rsid w:val="00CE2024"/>
    <w:rsid w:val="00CE204A"/>
    <w:rsid w:val="00CE2181"/>
    <w:rsid w:val="00CE241A"/>
    <w:rsid w:val="00CE2B50"/>
    <w:rsid w:val="00CE3357"/>
    <w:rsid w:val="00CE396A"/>
    <w:rsid w:val="00CE3E6B"/>
    <w:rsid w:val="00CE3F80"/>
    <w:rsid w:val="00CE441F"/>
    <w:rsid w:val="00CE5250"/>
    <w:rsid w:val="00CE532C"/>
    <w:rsid w:val="00CE5A14"/>
    <w:rsid w:val="00CE5B8B"/>
    <w:rsid w:val="00CE66D2"/>
    <w:rsid w:val="00CE6EC3"/>
    <w:rsid w:val="00CE729A"/>
    <w:rsid w:val="00CE7CFC"/>
    <w:rsid w:val="00CF0D61"/>
    <w:rsid w:val="00CF120A"/>
    <w:rsid w:val="00CF1311"/>
    <w:rsid w:val="00CF1704"/>
    <w:rsid w:val="00CF1E43"/>
    <w:rsid w:val="00CF2577"/>
    <w:rsid w:val="00CF3129"/>
    <w:rsid w:val="00CF32AC"/>
    <w:rsid w:val="00CF451D"/>
    <w:rsid w:val="00CF492E"/>
    <w:rsid w:val="00CF4A47"/>
    <w:rsid w:val="00CF5CF2"/>
    <w:rsid w:val="00CF69CF"/>
    <w:rsid w:val="00CF6B8B"/>
    <w:rsid w:val="00CF7312"/>
    <w:rsid w:val="00CF7353"/>
    <w:rsid w:val="00CF7A43"/>
    <w:rsid w:val="00CF7D4D"/>
    <w:rsid w:val="00D00634"/>
    <w:rsid w:val="00D008A5"/>
    <w:rsid w:val="00D009CE"/>
    <w:rsid w:val="00D00E5D"/>
    <w:rsid w:val="00D01510"/>
    <w:rsid w:val="00D01F93"/>
    <w:rsid w:val="00D02000"/>
    <w:rsid w:val="00D02261"/>
    <w:rsid w:val="00D02CC9"/>
    <w:rsid w:val="00D0347C"/>
    <w:rsid w:val="00D03527"/>
    <w:rsid w:val="00D04851"/>
    <w:rsid w:val="00D05896"/>
    <w:rsid w:val="00D05897"/>
    <w:rsid w:val="00D06244"/>
    <w:rsid w:val="00D07391"/>
    <w:rsid w:val="00D07713"/>
    <w:rsid w:val="00D0799E"/>
    <w:rsid w:val="00D07BBD"/>
    <w:rsid w:val="00D07F94"/>
    <w:rsid w:val="00D1004A"/>
    <w:rsid w:val="00D103A0"/>
    <w:rsid w:val="00D111C6"/>
    <w:rsid w:val="00D11AD0"/>
    <w:rsid w:val="00D12B5F"/>
    <w:rsid w:val="00D13176"/>
    <w:rsid w:val="00D15B41"/>
    <w:rsid w:val="00D1606E"/>
    <w:rsid w:val="00D162F6"/>
    <w:rsid w:val="00D16E41"/>
    <w:rsid w:val="00D176CC"/>
    <w:rsid w:val="00D17FA2"/>
    <w:rsid w:val="00D20162"/>
    <w:rsid w:val="00D20AE7"/>
    <w:rsid w:val="00D20F73"/>
    <w:rsid w:val="00D2114D"/>
    <w:rsid w:val="00D21244"/>
    <w:rsid w:val="00D21393"/>
    <w:rsid w:val="00D213AF"/>
    <w:rsid w:val="00D21EAB"/>
    <w:rsid w:val="00D225CA"/>
    <w:rsid w:val="00D227F0"/>
    <w:rsid w:val="00D23275"/>
    <w:rsid w:val="00D24706"/>
    <w:rsid w:val="00D25321"/>
    <w:rsid w:val="00D2560E"/>
    <w:rsid w:val="00D25CFF"/>
    <w:rsid w:val="00D302CE"/>
    <w:rsid w:val="00D3049D"/>
    <w:rsid w:val="00D30705"/>
    <w:rsid w:val="00D30EF3"/>
    <w:rsid w:val="00D324E1"/>
    <w:rsid w:val="00D325D9"/>
    <w:rsid w:val="00D32A68"/>
    <w:rsid w:val="00D32C32"/>
    <w:rsid w:val="00D33035"/>
    <w:rsid w:val="00D33572"/>
    <w:rsid w:val="00D33E60"/>
    <w:rsid w:val="00D3496E"/>
    <w:rsid w:val="00D34B83"/>
    <w:rsid w:val="00D3522A"/>
    <w:rsid w:val="00D353F8"/>
    <w:rsid w:val="00D3608D"/>
    <w:rsid w:val="00D36442"/>
    <w:rsid w:val="00D36EFC"/>
    <w:rsid w:val="00D4048A"/>
    <w:rsid w:val="00D40660"/>
    <w:rsid w:val="00D40C6D"/>
    <w:rsid w:val="00D40C98"/>
    <w:rsid w:val="00D4106E"/>
    <w:rsid w:val="00D41514"/>
    <w:rsid w:val="00D416D4"/>
    <w:rsid w:val="00D41D02"/>
    <w:rsid w:val="00D42EFA"/>
    <w:rsid w:val="00D42F2F"/>
    <w:rsid w:val="00D432EB"/>
    <w:rsid w:val="00D439E5"/>
    <w:rsid w:val="00D43B49"/>
    <w:rsid w:val="00D43B6C"/>
    <w:rsid w:val="00D44BBA"/>
    <w:rsid w:val="00D4545E"/>
    <w:rsid w:val="00D455C7"/>
    <w:rsid w:val="00D4567B"/>
    <w:rsid w:val="00D45D2E"/>
    <w:rsid w:val="00D46249"/>
    <w:rsid w:val="00D463E2"/>
    <w:rsid w:val="00D46696"/>
    <w:rsid w:val="00D4736D"/>
    <w:rsid w:val="00D4754E"/>
    <w:rsid w:val="00D47E6B"/>
    <w:rsid w:val="00D5067A"/>
    <w:rsid w:val="00D50B66"/>
    <w:rsid w:val="00D524DC"/>
    <w:rsid w:val="00D528CC"/>
    <w:rsid w:val="00D52A27"/>
    <w:rsid w:val="00D53373"/>
    <w:rsid w:val="00D53D40"/>
    <w:rsid w:val="00D540C3"/>
    <w:rsid w:val="00D54399"/>
    <w:rsid w:val="00D5475E"/>
    <w:rsid w:val="00D54C3B"/>
    <w:rsid w:val="00D54C4D"/>
    <w:rsid w:val="00D54C7D"/>
    <w:rsid w:val="00D55096"/>
    <w:rsid w:val="00D553F5"/>
    <w:rsid w:val="00D55E46"/>
    <w:rsid w:val="00D55EBA"/>
    <w:rsid w:val="00D561E1"/>
    <w:rsid w:val="00D56B35"/>
    <w:rsid w:val="00D56B62"/>
    <w:rsid w:val="00D56D8F"/>
    <w:rsid w:val="00D57187"/>
    <w:rsid w:val="00D574A1"/>
    <w:rsid w:val="00D57CD4"/>
    <w:rsid w:val="00D57D4B"/>
    <w:rsid w:val="00D6008E"/>
    <w:rsid w:val="00D60115"/>
    <w:rsid w:val="00D6035A"/>
    <w:rsid w:val="00D60C98"/>
    <w:rsid w:val="00D60E59"/>
    <w:rsid w:val="00D60E9F"/>
    <w:rsid w:val="00D619C8"/>
    <w:rsid w:val="00D61BCF"/>
    <w:rsid w:val="00D62098"/>
    <w:rsid w:val="00D62103"/>
    <w:rsid w:val="00D624AD"/>
    <w:rsid w:val="00D624E8"/>
    <w:rsid w:val="00D633C5"/>
    <w:rsid w:val="00D64255"/>
    <w:rsid w:val="00D6427B"/>
    <w:rsid w:val="00D644B5"/>
    <w:rsid w:val="00D66348"/>
    <w:rsid w:val="00D6718D"/>
    <w:rsid w:val="00D679DD"/>
    <w:rsid w:val="00D7024C"/>
    <w:rsid w:val="00D70A62"/>
    <w:rsid w:val="00D70B5F"/>
    <w:rsid w:val="00D714B7"/>
    <w:rsid w:val="00D72863"/>
    <w:rsid w:val="00D729E8"/>
    <w:rsid w:val="00D7348C"/>
    <w:rsid w:val="00D73959"/>
    <w:rsid w:val="00D73DD6"/>
    <w:rsid w:val="00D755FF"/>
    <w:rsid w:val="00D756F9"/>
    <w:rsid w:val="00D7582D"/>
    <w:rsid w:val="00D7774A"/>
    <w:rsid w:val="00D80F90"/>
    <w:rsid w:val="00D81235"/>
    <w:rsid w:val="00D81A50"/>
    <w:rsid w:val="00D81C26"/>
    <w:rsid w:val="00D831AF"/>
    <w:rsid w:val="00D832F0"/>
    <w:rsid w:val="00D83ABF"/>
    <w:rsid w:val="00D83C7E"/>
    <w:rsid w:val="00D8555B"/>
    <w:rsid w:val="00D85D11"/>
    <w:rsid w:val="00D85E8B"/>
    <w:rsid w:val="00D85F20"/>
    <w:rsid w:val="00D85FB3"/>
    <w:rsid w:val="00D8700D"/>
    <w:rsid w:val="00D90552"/>
    <w:rsid w:val="00D90D3C"/>
    <w:rsid w:val="00D91135"/>
    <w:rsid w:val="00D91274"/>
    <w:rsid w:val="00D91637"/>
    <w:rsid w:val="00D92168"/>
    <w:rsid w:val="00D92646"/>
    <w:rsid w:val="00D92CDD"/>
    <w:rsid w:val="00D936F7"/>
    <w:rsid w:val="00D93750"/>
    <w:rsid w:val="00D93872"/>
    <w:rsid w:val="00D939D3"/>
    <w:rsid w:val="00D93AC5"/>
    <w:rsid w:val="00D94362"/>
    <w:rsid w:val="00D949EE"/>
    <w:rsid w:val="00D94D00"/>
    <w:rsid w:val="00D953E6"/>
    <w:rsid w:val="00D95F3C"/>
    <w:rsid w:val="00D9648C"/>
    <w:rsid w:val="00D966A0"/>
    <w:rsid w:val="00D96C5C"/>
    <w:rsid w:val="00D96EEE"/>
    <w:rsid w:val="00D97111"/>
    <w:rsid w:val="00D97396"/>
    <w:rsid w:val="00D978A2"/>
    <w:rsid w:val="00D97FC3"/>
    <w:rsid w:val="00DA07E8"/>
    <w:rsid w:val="00DA09EF"/>
    <w:rsid w:val="00DA1110"/>
    <w:rsid w:val="00DA1369"/>
    <w:rsid w:val="00DA146B"/>
    <w:rsid w:val="00DA309E"/>
    <w:rsid w:val="00DA49D7"/>
    <w:rsid w:val="00DA4C7F"/>
    <w:rsid w:val="00DA4C8B"/>
    <w:rsid w:val="00DA558B"/>
    <w:rsid w:val="00DA5FAF"/>
    <w:rsid w:val="00DA64ED"/>
    <w:rsid w:val="00DA6557"/>
    <w:rsid w:val="00DA68EC"/>
    <w:rsid w:val="00DA78A6"/>
    <w:rsid w:val="00DA7A7F"/>
    <w:rsid w:val="00DA7BF6"/>
    <w:rsid w:val="00DA7C9E"/>
    <w:rsid w:val="00DB0546"/>
    <w:rsid w:val="00DB093A"/>
    <w:rsid w:val="00DB1367"/>
    <w:rsid w:val="00DB1D93"/>
    <w:rsid w:val="00DB29E3"/>
    <w:rsid w:val="00DB2A13"/>
    <w:rsid w:val="00DB37B9"/>
    <w:rsid w:val="00DB3842"/>
    <w:rsid w:val="00DB3ACF"/>
    <w:rsid w:val="00DB3B65"/>
    <w:rsid w:val="00DB40BA"/>
    <w:rsid w:val="00DB5355"/>
    <w:rsid w:val="00DB577D"/>
    <w:rsid w:val="00DB6476"/>
    <w:rsid w:val="00DB7EDD"/>
    <w:rsid w:val="00DC2B22"/>
    <w:rsid w:val="00DC3205"/>
    <w:rsid w:val="00DC4CAD"/>
    <w:rsid w:val="00DC513A"/>
    <w:rsid w:val="00DC54D0"/>
    <w:rsid w:val="00DC560F"/>
    <w:rsid w:val="00DC5D3F"/>
    <w:rsid w:val="00DC5FB3"/>
    <w:rsid w:val="00DC6DAB"/>
    <w:rsid w:val="00DC6FE0"/>
    <w:rsid w:val="00DC7BA5"/>
    <w:rsid w:val="00DC7F2B"/>
    <w:rsid w:val="00DD0FB2"/>
    <w:rsid w:val="00DD12E7"/>
    <w:rsid w:val="00DD13AE"/>
    <w:rsid w:val="00DD1BC0"/>
    <w:rsid w:val="00DD20D5"/>
    <w:rsid w:val="00DD216A"/>
    <w:rsid w:val="00DD2683"/>
    <w:rsid w:val="00DD2853"/>
    <w:rsid w:val="00DD3B52"/>
    <w:rsid w:val="00DD3F5B"/>
    <w:rsid w:val="00DD4449"/>
    <w:rsid w:val="00DD4A9E"/>
    <w:rsid w:val="00DD5F07"/>
    <w:rsid w:val="00DD6174"/>
    <w:rsid w:val="00DD6AA0"/>
    <w:rsid w:val="00DD75D7"/>
    <w:rsid w:val="00DE05D6"/>
    <w:rsid w:val="00DE0730"/>
    <w:rsid w:val="00DE0B9A"/>
    <w:rsid w:val="00DE1A2A"/>
    <w:rsid w:val="00DE1E3B"/>
    <w:rsid w:val="00DE2330"/>
    <w:rsid w:val="00DE2356"/>
    <w:rsid w:val="00DE23C4"/>
    <w:rsid w:val="00DE302A"/>
    <w:rsid w:val="00DE3157"/>
    <w:rsid w:val="00DE4341"/>
    <w:rsid w:val="00DE45DA"/>
    <w:rsid w:val="00DE4691"/>
    <w:rsid w:val="00DE4C5B"/>
    <w:rsid w:val="00DE4DA0"/>
    <w:rsid w:val="00DE5451"/>
    <w:rsid w:val="00DE60CF"/>
    <w:rsid w:val="00DE7804"/>
    <w:rsid w:val="00DF09F7"/>
    <w:rsid w:val="00DF1051"/>
    <w:rsid w:val="00DF10C1"/>
    <w:rsid w:val="00DF2394"/>
    <w:rsid w:val="00DF24E9"/>
    <w:rsid w:val="00DF33B8"/>
    <w:rsid w:val="00DF385C"/>
    <w:rsid w:val="00DF3A96"/>
    <w:rsid w:val="00DF40E6"/>
    <w:rsid w:val="00DF4267"/>
    <w:rsid w:val="00DF59D7"/>
    <w:rsid w:val="00DF5BE4"/>
    <w:rsid w:val="00DF6715"/>
    <w:rsid w:val="00DF6B11"/>
    <w:rsid w:val="00DF703C"/>
    <w:rsid w:val="00DF738E"/>
    <w:rsid w:val="00DF79CA"/>
    <w:rsid w:val="00DF7D6C"/>
    <w:rsid w:val="00E01521"/>
    <w:rsid w:val="00E0155D"/>
    <w:rsid w:val="00E018A7"/>
    <w:rsid w:val="00E02404"/>
    <w:rsid w:val="00E028DE"/>
    <w:rsid w:val="00E02B62"/>
    <w:rsid w:val="00E039EB"/>
    <w:rsid w:val="00E03BFD"/>
    <w:rsid w:val="00E04178"/>
    <w:rsid w:val="00E04D35"/>
    <w:rsid w:val="00E052EF"/>
    <w:rsid w:val="00E054E3"/>
    <w:rsid w:val="00E068B1"/>
    <w:rsid w:val="00E06B98"/>
    <w:rsid w:val="00E071F9"/>
    <w:rsid w:val="00E07977"/>
    <w:rsid w:val="00E07B02"/>
    <w:rsid w:val="00E07F6A"/>
    <w:rsid w:val="00E10559"/>
    <w:rsid w:val="00E10762"/>
    <w:rsid w:val="00E11101"/>
    <w:rsid w:val="00E11460"/>
    <w:rsid w:val="00E14117"/>
    <w:rsid w:val="00E14BCF"/>
    <w:rsid w:val="00E15B66"/>
    <w:rsid w:val="00E15BEC"/>
    <w:rsid w:val="00E16755"/>
    <w:rsid w:val="00E16891"/>
    <w:rsid w:val="00E169A0"/>
    <w:rsid w:val="00E16B7F"/>
    <w:rsid w:val="00E16D76"/>
    <w:rsid w:val="00E17C50"/>
    <w:rsid w:val="00E17C9B"/>
    <w:rsid w:val="00E17F3A"/>
    <w:rsid w:val="00E17F97"/>
    <w:rsid w:val="00E204E3"/>
    <w:rsid w:val="00E2053E"/>
    <w:rsid w:val="00E2063E"/>
    <w:rsid w:val="00E20C15"/>
    <w:rsid w:val="00E228E9"/>
    <w:rsid w:val="00E23206"/>
    <w:rsid w:val="00E23522"/>
    <w:rsid w:val="00E235B0"/>
    <w:rsid w:val="00E23C63"/>
    <w:rsid w:val="00E24738"/>
    <w:rsid w:val="00E262E2"/>
    <w:rsid w:val="00E265DA"/>
    <w:rsid w:val="00E27B45"/>
    <w:rsid w:val="00E32338"/>
    <w:rsid w:val="00E33034"/>
    <w:rsid w:val="00E347AF"/>
    <w:rsid w:val="00E34FB4"/>
    <w:rsid w:val="00E35772"/>
    <w:rsid w:val="00E358E4"/>
    <w:rsid w:val="00E35A21"/>
    <w:rsid w:val="00E35C94"/>
    <w:rsid w:val="00E35FCF"/>
    <w:rsid w:val="00E36613"/>
    <w:rsid w:val="00E36A5B"/>
    <w:rsid w:val="00E375A8"/>
    <w:rsid w:val="00E378B7"/>
    <w:rsid w:val="00E40006"/>
    <w:rsid w:val="00E40327"/>
    <w:rsid w:val="00E40CA7"/>
    <w:rsid w:val="00E41810"/>
    <w:rsid w:val="00E41892"/>
    <w:rsid w:val="00E41E2B"/>
    <w:rsid w:val="00E424CC"/>
    <w:rsid w:val="00E42580"/>
    <w:rsid w:val="00E42848"/>
    <w:rsid w:val="00E42CB2"/>
    <w:rsid w:val="00E4438D"/>
    <w:rsid w:val="00E4553D"/>
    <w:rsid w:val="00E46137"/>
    <w:rsid w:val="00E46C23"/>
    <w:rsid w:val="00E5015E"/>
    <w:rsid w:val="00E5028E"/>
    <w:rsid w:val="00E5034D"/>
    <w:rsid w:val="00E503AA"/>
    <w:rsid w:val="00E50656"/>
    <w:rsid w:val="00E507F7"/>
    <w:rsid w:val="00E509CB"/>
    <w:rsid w:val="00E50A20"/>
    <w:rsid w:val="00E510D3"/>
    <w:rsid w:val="00E5138A"/>
    <w:rsid w:val="00E51636"/>
    <w:rsid w:val="00E519CC"/>
    <w:rsid w:val="00E5210F"/>
    <w:rsid w:val="00E5288D"/>
    <w:rsid w:val="00E52DD6"/>
    <w:rsid w:val="00E52E51"/>
    <w:rsid w:val="00E532B3"/>
    <w:rsid w:val="00E5374C"/>
    <w:rsid w:val="00E53BC5"/>
    <w:rsid w:val="00E53C0B"/>
    <w:rsid w:val="00E5413F"/>
    <w:rsid w:val="00E54204"/>
    <w:rsid w:val="00E54434"/>
    <w:rsid w:val="00E54484"/>
    <w:rsid w:val="00E5478B"/>
    <w:rsid w:val="00E54AA1"/>
    <w:rsid w:val="00E54EDC"/>
    <w:rsid w:val="00E56353"/>
    <w:rsid w:val="00E5640D"/>
    <w:rsid w:val="00E568F6"/>
    <w:rsid w:val="00E5770B"/>
    <w:rsid w:val="00E6014D"/>
    <w:rsid w:val="00E601C9"/>
    <w:rsid w:val="00E60981"/>
    <w:rsid w:val="00E60C04"/>
    <w:rsid w:val="00E610A0"/>
    <w:rsid w:val="00E6197D"/>
    <w:rsid w:val="00E61ABB"/>
    <w:rsid w:val="00E62051"/>
    <w:rsid w:val="00E62D0E"/>
    <w:rsid w:val="00E63022"/>
    <w:rsid w:val="00E642F3"/>
    <w:rsid w:val="00E6464B"/>
    <w:rsid w:val="00E653F8"/>
    <w:rsid w:val="00E65497"/>
    <w:rsid w:val="00E6564B"/>
    <w:rsid w:val="00E65873"/>
    <w:rsid w:val="00E66B70"/>
    <w:rsid w:val="00E673D3"/>
    <w:rsid w:val="00E7000F"/>
    <w:rsid w:val="00E703E0"/>
    <w:rsid w:val="00E70416"/>
    <w:rsid w:val="00E7095B"/>
    <w:rsid w:val="00E71409"/>
    <w:rsid w:val="00E7197A"/>
    <w:rsid w:val="00E71D04"/>
    <w:rsid w:val="00E71FEA"/>
    <w:rsid w:val="00E72536"/>
    <w:rsid w:val="00E72CE3"/>
    <w:rsid w:val="00E73672"/>
    <w:rsid w:val="00E736DF"/>
    <w:rsid w:val="00E73A05"/>
    <w:rsid w:val="00E742E1"/>
    <w:rsid w:val="00E74720"/>
    <w:rsid w:val="00E758B2"/>
    <w:rsid w:val="00E767A6"/>
    <w:rsid w:val="00E768E9"/>
    <w:rsid w:val="00E772CD"/>
    <w:rsid w:val="00E7755F"/>
    <w:rsid w:val="00E775CE"/>
    <w:rsid w:val="00E77649"/>
    <w:rsid w:val="00E77C83"/>
    <w:rsid w:val="00E809EA"/>
    <w:rsid w:val="00E80B98"/>
    <w:rsid w:val="00E80F70"/>
    <w:rsid w:val="00E81350"/>
    <w:rsid w:val="00E81800"/>
    <w:rsid w:val="00E835B6"/>
    <w:rsid w:val="00E83923"/>
    <w:rsid w:val="00E83A2A"/>
    <w:rsid w:val="00E83C3D"/>
    <w:rsid w:val="00E84A80"/>
    <w:rsid w:val="00E84CEA"/>
    <w:rsid w:val="00E8501D"/>
    <w:rsid w:val="00E85801"/>
    <w:rsid w:val="00E85D07"/>
    <w:rsid w:val="00E85D65"/>
    <w:rsid w:val="00E85F88"/>
    <w:rsid w:val="00E870DA"/>
    <w:rsid w:val="00E87157"/>
    <w:rsid w:val="00E87C82"/>
    <w:rsid w:val="00E87C89"/>
    <w:rsid w:val="00E9007F"/>
    <w:rsid w:val="00E901B5"/>
    <w:rsid w:val="00E905BB"/>
    <w:rsid w:val="00E90B1A"/>
    <w:rsid w:val="00E90B24"/>
    <w:rsid w:val="00E90D53"/>
    <w:rsid w:val="00E91BBC"/>
    <w:rsid w:val="00E91D23"/>
    <w:rsid w:val="00E925E2"/>
    <w:rsid w:val="00E92654"/>
    <w:rsid w:val="00E92B4D"/>
    <w:rsid w:val="00E92F89"/>
    <w:rsid w:val="00E93D6B"/>
    <w:rsid w:val="00E948BA"/>
    <w:rsid w:val="00E95305"/>
    <w:rsid w:val="00E9583E"/>
    <w:rsid w:val="00E96BC7"/>
    <w:rsid w:val="00E96FF3"/>
    <w:rsid w:val="00E97BAF"/>
    <w:rsid w:val="00EA0272"/>
    <w:rsid w:val="00EA02DC"/>
    <w:rsid w:val="00EA1264"/>
    <w:rsid w:val="00EA13B7"/>
    <w:rsid w:val="00EA283C"/>
    <w:rsid w:val="00EA2A95"/>
    <w:rsid w:val="00EA2C7A"/>
    <w:rsid w:val="00EA322A"/>
    <w:rsid w:val="00EA3B73"/>
    <w:rsid w:val="00EA4EE4"/>
    <w:rsid w:val="00EA6427"/>
    <w:rsid w:val="00EA6572"/>
    <w:rsid w:val="00EA7C94"/>
    <w:rsid w:val="00EB13AC"/>
    <w:rsid w:val="00EB1F80"/>
    <w:rsid w:val="00EB20C4"/>
    <w:rsid w:val="00EB26AA"/>
    <w:rsid w:val="00EB2713"/>
    <w:rsid w:val="00EB27BC"/>
    <w:rsid w:val="00EB2856"/>
    <w:rsid w:val="00EB2A29"/>
    <w:rsid w:val="00EB2AF6"/>
    <w:rsid w:val="00EB2CA6"/>
    <w:rsid w:val="00EB3C02"/>
    <w:rsid w:val="00EB44A6"/>
    <w:rsid w:val="00EB481F"/>
    <w:rsid w:val="00EB5CDE"/>
    <w:rsid w:val="00EB5D6E"/>
    <w:rsid w:val="00EB6A94"/>
    <w:rsid w:val="00EB7368"/>
    <w:rsid w:val="00EC0BBE"/>
    <w:rsid w:val="00EC146D"/>
    <w:rsid w:val="00EC21B6"/>
    <w:rsid w:val="00EC2399"/>
    <w:rsid w:val="00EC240C"/>
    <w:rsid w:val="00EC2E11"/>
    <w:rsid w:val="00EC2EB7"/>
    <w:rsid w:val="00EC3197"/>
    <w:rsid w:val="00EC396D"/>
    <w:rsid w:val="00EC3F4D"/>
    <w:rsid w:val="00EC445A"/>
    <w:rsid w:val="00EC449B"/>
    <w:rsid w:val="00EC5FB9"/>
    <w:rsid w:val="00EC609B"/>
    <w:rsid w:val="00EC6703"/>
    <w:rsid w:val="00EC7B2F"/>
    <w:rsid w:val="00EC7F65"/>
    <w:rsid w:val="00ED06D1"/>
    <w:rsid w:val="00ED1CE4"/>
    <w:rsid w:val="00ED1CE5"/>
    <w:rsid w:val="00ED2685"/>
    <w:rsid w:val="00ED2C18"/>
    <w:rsid w:val="00ED2C8E"/>
    <w:rsid w:val="00ED31C6"/>
    <w:rsid w:val="00ED32CF"/>
    <w:rsid w:val="00ED41D8"/>
    <w:rsid w:val="00ED4844"/>
    <w:rsid w:val="00ED491F"/>
    <w:rsid w:val="00ED4B98"/>
    <w:rsid w:val="00ED4C45"/>
    <w:rsid w:val="00ED4D84"/>
    <w:rsid w:val="00ED4ED3"/>
    <w:rsid w:val="00ED5ACA"/>
    <w:rsid w:val="00ED5E18"/>
    <w:rsid w:val="00ED6750"/>
    <w:rsid w:val="00ED6BF8"/>
    <w:rsid w:val="00ED6EFD"/>
    <w:rsid w:val="00ED705C"/>
    <w:rsid w:val="00ED7797"/>
    <w:rsid w:val="00ED7B81"/>
    <w:rsid w:val="00EE09E7"/>
    <w:rsid w:val="00EE0D8B"/>
    <w:rsid w:val="00EE10CB"/>
    <w:rsid w:val="00EE2317"/>
    <w:rsid w:val="00EE279B"/>
    <w:rsid w:val="00EE38C2"/>
    <w:rsid w:val="00EE3EB0"/>
    <w:rsid w:val="00EE402B"/>
    <w:rsid w:val="00EE40FF"/>
    <w:rsid w:val="00EE57F3"/>
    <w:rsid w:val="00EE7102"/>
    <w:rsid w:val="00EF03A6"/>
    <w:rsid w:val="00EF042F"/>
    <w:rsid w:val="00EF126E"/>
    <w:rsid w:val="00EF13DE"/>
    <w:rsid w:val="00EF1AFC"/>
    <w:rsid w:val="00EF1D91"/>
    <w:rsid w:val="00EF23D6"/>
    <w:rsid w:val="00EF4346"/>
    <w:rsid w:val="00EF5AD1"/>
    <w:rsid w:val="00EF6B00"/>
    <w:rsid w:val="00EF6D52"/>
    <w:rsid w:val="00EF7D51"/>
    <w:rsid w:val="00EF7E27"/>
    <w:rsid w:val="00F00150"/>
    <w:rsid w:val="00F00E2A"/>
    <w:rsid w:val="00F014F9"/>
    <w:rsid w:val="00F01811"/>
    <w:rsid w:val="00F019F5"/>
    <w:rsid w:val="00F02DB3"/>
    <w:rsid w:val="00F02FEC"/>
    <w:rsid w:val="00F0367D"/>
    <w:rsid w:val="00F03D18"/>
    <w:rsid w:val="00F040CE"/>
    <w:rsid w:val="00F05743"/>
    <w:rsid w:val="00F0594E"/>
    <w:rsid w:val="00F05F5D"/>
    <w:rsid w:val="00F06191"/>
    <w:rsid w:val="00F063E6"/>
    <w:rsid w:val="00F0681F"/>
    <w:rsid w:val="00F06D3A"/>
    <w:rsid w:val="00F076B8"/>
    <w:rsid w:val="00F1042C"/>
    <w:rsid w:val="00F10E63"/>
    <w:rsid w:val="00F10E6A"/>
    <w:rsid w:val="00F11A43"/>
    <w:rsid w:val="00F1350B"/>
    <w:rsid w:val="00F1381B"/>
    <w:rsid w:val="00F13B3F"/>
    <w:rsid w:val="00F144DC"/>
    <w:rsid w:val="00F14637"/>
    <w:rsid w:val="00F152B1"/>
    <w:rsid w:val="00F165E8"/>
    <w:rsid w:val="00F170E8"/>
    <w:rsid w:val="00F1762A"/>
    <w:rsid w:val="00F20166"/>
    <w:rsid w:val="00F201A3"/>
    <w:rsid w:val="00F21098"/>
    <w:rsid w:val="00F21717"/>
    <w:rsid w:val="00F21B29"/>
    <w:rsid w:val="00F22AE5"/>
    <w:rsid w:val="00F23ACC"/>
    <w:rsid w:val="00F25D54"/>
    <w:rsid w:val="00F26585"/>
    <w:rsid w:val="00F2675D"/>
    <w:rsid w:val="00F2679F"/>
    <w:rsid w:val="00F26CE4"/>
    <w:rsid w:val="00F26D2F"/>
    <w:rsid w:val="00F27935"/>
    <w:rsid w:val="00F3114B"/>
    <w:rsid w:val="00F31518"/>
    <w:rsid w:val="00F31768"/>
    <w:rsid w:val="00F31F73"/>
    <w:rsid w:val="00F3205B"/>
    <w:rsid w:val="00F33072"/>
    <w:rsid w:val="00F334DB"/>
    <w:rsid w:val="00F3382B"/>
    <w:rsid w:val="00F33C30"/>
    <w:rsid w:val="00F33E28"/>
    <w:rsid w:val="00F3475E"/>
    <w:rsid w:val="00F34A47"/>
    <w:rsid w:val="00F35B3C"/>
    <w:rsid w:val="00F36128"/>
    <w:rsid w:val="00F367A5"/>
    <w:rsid w:val="00F379B1"/>
    <w:rsid w:val="00F4034C"/>
    <w:rsid w:val="00F41A53"/>
    <w:rsid w:val="00F41FAE"/>
    <w:rsid w:val="00F42E49"/>
    <w:rsid w:val="00F43835"/>
    <w:rsid w:val="00F43AAE"/>
    <w:rsid w:val="00F43C87"/>
    <w:rsid w:val="00F449C8"/>
    <w:rsid w:val="00F46675"/>
    <w:rsid w:val="00F473CA"/>
    <w:rsid w:val="00F476E8"/>
    <w:rsid w:val="00F47F2B"/>
    <w:rsid w:val="00F5052F"/>
    <w:rsid w:val="00F5088B"/>
    <w:rsid w:val="00F50CD5"/>
    <w:rsid w:val="00F50F5B"/>
    <w:rsid w:val="00F52C09"/>
    <w:rsid w:val="00F52E3F"/>
    <w:rsid w:val="00F52ED6"/>
    <w:rsid w:val="00F5307E"/>
    <w:rsid w:val="00F53355"/>
    <w:rsid w:val="00F54052"/>
    <w:rsid w:val="00F5465F"/>
    <w:rsid w:val="00F55562"/>
    <w:rsid w:val="00F555E0"/>
    <w:rsid w:val="00F55B92"/>
    <w:rsid w:val="00F55E53"/>
    <w:rsid w:val="00F55E5B"/>
    <w:rsid w:val="00F56C27"/>
    <w:rsid w:val="00F57251"/>
    <w:rsid w:val="00F574F9"/>
    <w:rsid w:val="00F6161A"/>
    <w:rsid w:val="00F6191D"/>
    <w:rsid w:val="00F62456"/>
    <w:rsid w:val="00F62970"/>
    <w:rsid w:val="00F62EBF"/>
    <w:rsid w:val="00F62FEB"/>
    <w:rsid w:val="00F634D7"/>
    <w:rsid w:val="00F6370B"/>
    <w:rsid w:val="00F63B6D"/>
    <w:rsid w:val="00F647C2"/>
    <w:rsid w:val="00F64BC8"/>
    <w:rsid w:val="00F64C20"/>
    <w:rsid w:val="00F64EAA"/>
    <w:rsid w:val="00F6581D"/>
    <w:rsid w:val="00F65888"/>
    <w:rsid w:val="00F65B8A"/>
    <w:rsid w:val="00F65D4A"/>
    <w:rsid w:val="00F65EC4"/>
    <w:rsid w:val="00F65F4E"/>
    <w:rsid w:val="00F66686"/>
    <w:rsid w:val="00F6680B"/>
    <w:rsid w:val="00F66981"/>
    <w:rsid w:val="00F671A2"/>
    <w:rsid w:val="00F67BB4"/>
    <w:rsid w:val="00F67E8D"/>
    <w:rsid w:val="00F71596"/>
    <w:rsid w:val="00F71846"/>
    <w:rsid w:val="00F72235"/>
    <w:rsid w:val="00F72C1B"/>
    <w:rsid w:val="00F72CF0"/>
    <w:rsid w:val="00F73A12"/>
    <w:rsid w:val="00F73C18"/>
    <w:rsid w:val="00F73E78"/>
    <w:rsid w:val="00F7426C"/>
    <w:rsid w:val="00F743C4"/>
    <w:rsid w:val="00F7440D"/>
    <w:rsid w:val="00F75250"/>
    <w:rsid w:val="00F75942"/>
    <w:rsid w:val="00F76365"/>
    <w:rsid w:val="00F7657F"/>
    <w:rsid w:val="00F80358"/>
    <w:rsid w:val="00F81EB3"/>
    <w:rsid w:val="00F8200E"/>
    <w:rsid w:val="00F82559"/>
    <w:rsid w:val="00F828E2"/>
    <w:rsid w:val="00F82BF6"/>
    <w:rsid w:val="00F82EE8"/>
    <w:rsid w:val="00F830ED"/>
    <w:rsid w:val="00F84239"/>
    <w:rsid w:val="00F849E6"/>
    <w:rsid w:val="00F84ABB"/>
    <w:rsid w:val="00F84AEF"/>
    <w:rsid w:val="00F854BB"/>
    <w:rsid w:val="00F85F7F"/>
    <w:rsid w:val="00F866C4"/>
    <w:rsid w:val="00F866C9"/>
    <w:rsid w:val="00F86F6E"/>
    <w:rsid w:val="00F87691"/>
    <w:rsid w:val="00F90A4A"/>
    <w:rsid w:val="00F90AEF"/>
    <w:rsid w:val="00F90EC6"/>
    <w:rsid w:val="00F91297"/>
    <w:rsid w:val="00F918EF"/>
    <w:rsid w:val="00F91CCD"/>
    <w:rsid w:val="00F91D90"/>
    <w:rsid w:val="00F93DA4"/>
    <w:rsid w:val="00F9478A"/>
    <w:rsid w:val="00F9491C"/>
    <w:rsid w:val="00F949B6"/>
    <w:rsid w:val="00F94E95"/>
    <w:rsid w:val="00F959D4"/>
    <w:rsid w:val="00F95BA2"/>
    <w:rsid w:val="00F962D6"/>
    <w:rsid w:val="00F964D3"/>
    <w:rsid w:val="00F972E0"/>
    <w:rsid w:val="00F97580"/>
    <w:rsid w:val="00FA08CE"/>
    <w:rsid w:val="00FA1228"/>
    <w:rsid w:val="00FA1355"/>
    <w:rsid w:val="00FA13AD"/>
    <w:rsid w:val="00FA1A53"/>
    <w:rsid w:val="00FA1AE4"/>
    <w:rsid w:val="00FA1FFB"/>
    <w:rsid w:val="00FA382C"/>
    <w:rsid w:val="00FA408C"/>
    <w:rsid w:val="00FA48E6"/>
    <w:rsid w:val="00FA4C99"/>
    <w:rsid w:val="00FA57E6"/>
    <w:rsid w:val="00FA583E"/>
    <w:rsid w:val="00FA6017"/>
    <w:rsid w:val="00FB0879"/>
    <w:rsid w:val="00FB1371"/>
    <w:rsid w:val="00FB1E35"/>
    <w:rsid w:val="00FB324B"/>
    <w:rsid w:val="00FB3307"/>
    <w:rsid w:val="00FB3463"/>
    <w:rsid w:val="00FB3680"/>
    <w:rsid w:val="00FB48A8"/>
    <w:rsid w:val="00FB4B8E"/>
    <w:rsid w:val="00FB5D7A"/>
    <w:rsid w:val="00FB604F"/>
    <w:rsid w:val="00FB60F9"/>
    <w:rsid w:val="00FB62A9"/>
    <w:rsid w:val="00FB6A5B"/>
    <w:rsid w:val="00FB6FBA"/>
    <w:rsid w:val="00FB77BB"/>
    <w:rsid w:val="00FC0684"/>
    <w:rsid w:val="00FC0822"/>
    <w:rsid w:val="00FC0C66"/>
    <w:rsid w:val="00FC0D0F"/>
    <w:rsid w:val="00FC236D"/>
    <w:rsid w:val="00FC2CFC"/>
    <w:rsid w:val="00FC2F42"/>
    <w:rsid w:val="00FC303E"/>
    <w:rsid w:val="00FC3FE6"/>
    <w:rsid w:val="00FC45DB"/>
    <w:rsid w:val="00FC46E5"/>
    <w:rsid w:val="00FC4A7F"/>
    <w:rsid w:val="00FC4D52"/>
    <w:rsid w:val="00FC5141"/>
    <w:rsid w:val="00FC58B5"/>
    <w:rsid w:val="00FC5E4B"/>
    <w:rsid w:val="00FC62A2"/>
    <w:rsid w:val="00FC7105"/>
    <w:rsid w:val="00FC72C1"/>
    <w:rsid w:val="00FC7BDC"/>
    <w:rsid w:val="00FC7CDD"/>
    <w:rsid w:val="00FD0D1A"/>
    <w:rsid w:val="00FD0D27"/>
    <w:rsid w:val="00FD1466"/>
    <w:rsid w:val="00FD1BCE"/>
    <w:rsid w:val="00FD22E8"/>
    <w:rsid w:val="00FD2301"/>
    <w:rsid w:val="00FD2673"/>
    <w:rsid w:val="00FD2C7A"/>
    <w:rsid w:val="00FD2E4C"/>
    <w:rsid w:val="00FD4364"/>
    <w:rsid w:val="00FD442D"/>
    <w:rsid w:val="00FD4826"/>
    <w:rsid w:val="00FD4A14"/>
    <w:rsid w:val="00FD68E5"/>
    <w:rsid w:val="00FD6CDB"/>
    <w:rsid w:val="00FD6E77"/>
    <w:rsid w:val="00FD6FA9"/>
    <w:rsid w:val="00FD7028"/>
    <w:rsid w:val="00FE013C"/>
    <w:rsid w:val="00FE08AF"/>
    <w:rsid w:val="00FE0B2D"/>
    <w:rsid w:val="00FE12D1"/>
    <w:rsid w:val="00FE1466"/>
    <w:rsid w:val="00FE17CB"/>
    <w:rsid w:val="00FE1BA9"/>
    <w:rsid w:val="00FE248D"/>
    <w:rsid w:val="00FE34DD"/>
    <w:rsid w:val="00FE37FD"/>
    <w:rsid w:val="00FE3983"/>
    <w:rsid w:val="00FE40FB"/>
    <w:rsid w:val="00FE4882"/>
    <w:rsid w:val="00FE4E1A"/>
    <w:rsid w:val="00FE6268"/>
    <w:rsid w:val="00FE6BDF"/>
    <w:rsid w:val="00FE6E66"/>
    <w:rsid w:val="00FE7966"/>
    <w:rsid w:val="00FE7BF5"/>
    <w:rsid w:val="00FF0886"/>
    <w:rsid w:val="00FF0A9C"/>
    <w:rsid w:val="00FF0E16"/>
    <w:rsid w:val="00FF1358"/>
    <w:rsid w:val="00FF140E"/>
    <w:rsid w:val="00FF1FFE"/>
    <w:rsid w:val="00FF20DE"/>
    <w:rsid w:val="00FF211A"/>
    <w:rsid w:val="00FF2A51"/>
    <w:rsid w:val="00FF3284"/>
    <w:rsid w:val="00FF3381"/>
    <w:rsid w:val="00FF4035"/>
    <w:rsid w:val="00FF4682"/>
    <w:rsid w:val="00FF4B2B"/>
    <w:rsid w:val="00FF4F91"/>
    <w:rsid w:val="00FF5203"/>
    <w:rsid w:val="00FF5FE8"/>
    <w:rsid w:val="00FF78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1D180"/>
  <w15:docId w15:val="{7C1769D5-A357-4CD6-A0E8-09743F3CE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5F55"/>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1739B0"/>
    <w:pPr>
      <w:keepNext/>
      <w:spacing w:before="240" w:after="60"/>
      <w:outlineLvl w:val="0"/>
    </w:pPr>
    <w:rPr>
      <w:rFonts w:ascii="Arial" w:eastAsia="SimSun" w:hAnsi="Arial" w:cs="Arial"/>
      <w:b/>
      <w:bCs/>
      <w:noProof/>
      <w:kern w:val="32"/>
      <w:sz w:val="32"/>
      <w:szCs w:val="32"/>
    </w:rPr>
  </w:style>
  <w:style w:type="paragraph" w:styleId="2">
    <w:name w:val="heading 2"/>
    <w:basedOn w:val="a"/>
    <w:next w:val="a"/>
    <w:link w:val="20"/>
    <w:uiPriority w:val="9"/>
    <w:unhideWhenUsed/>
    <w:qFormat/>
    <w:rsid w:val="00351055"/>
    <w:pPr>
      <w:keepNext/>
      <w:keepLines/>
      <w:suppressAutoHyphens/>
      <w:spacing w:before="200"/>
      <w:outlineLvl w:val="1"/>
    </w:pPr>
    <w:rPr>
      <w:rFonts w:asciiTheme="majorHAnsi" w:eastAsiaTheme="majorEastAsia" w:hAnsiTheme="majorHAnsi" w:cstheme="majorBidi"/>
      <w:b/>
      <w:bCs/>
      <w:color w:val="4F81BD" w:themeColor="accent1"/>
      <w:sz w:val="26"/>
      <w:szCs w:val="26"/>
      <w:lang w:eastAsia="zh-CN"/>
    </w:rPr>
  </w:style>
  <w:style w:type="paragraph" w:styleId="3">
    <w:name w:val="heading 3"/>
    <w:basedOn w:val="a"/>
    <w:next w:val="a"/>
    <w:link w:val="30"/>
    <w:qFormat/>
    <w:rsid w:val="001739B0"/>
    <w:pPr>
      <w:keepNext/>
      <w:outlineLvl w:val="2"/>
    </w:pPr>
    <w:rPr>
      <w:rFonts w:eastAsia="SimSun"/>
      <w:sz w:val="32"/>
      <w:szCs w:val="20"/>
    </w:rPr>
  </w:style>
  <w:style w:type="paragraph" w:styleId="4">
    <w:name w:val="heading 4"/>
    <w:basedOn w:val="a"/>
    <w:next w:val="a"/>
    <w:link w:val="40"/>
    <w:unhideWhenUsed/>
    <w:qFormat/>
    <w:rsid w:val="00646FF2"/>
    <w:pPr>
      <w:pBdr>
        <w:top w:val="dotted" w:sz="6" w:space="2" w:color="5B9BD5"/>
      </w:pBdr>
      <w:spacing w:before="200" w:line="276" w:lineRule="auto"/>
      <w:outlineLvl w:val="3"/>
    </w:pPr>
    <w:rPr>
      <w:rFonts w:ascii="Calibri" w:hAnsi="Calibri"/>
      <w:caps/>
      <w:color w:val="2E74B5"/>
      <w:spacing w:val="10"/>
      <w:sz w:val="20"/>
      <w:szCs w:val="20"/>
      <w:lang w:eastAsia="en-US"/>
    </w:rPr>
  </w:style>
  <w:style w:type="paragraph" w:styleId="5">
    <w:name w:val="heading 5"/>
    <w:basedOn w:val="a"/>
    <w:next w:val="a"/>
    <w:link w:val="50"/>
    <w:qFormat/>
    <w:rsid w:val="00E62D0E"/>
    <w:pPr>
      <w:spacing w:before="240" w:after="60"/>
      <w:outlineLvl w:val="4"/>
    </w:pPr>
    <w:rPr>
      <w:b/>
      <w:bCs/>
      <w:i/>
      <w:iCs/>
      <w:sz w:val="26"/>
      <w:szCs w:val="26"/>
    </w:rPr>
  </w:style>
  <w:style w:type="paragraph" w:styleId="6">
    <w:name w:val="heading 6"/>
    <w:basedOn w:val="a"/>
    <w:next w:val="a"/>
    <w:link w:val="60"/>
    <w:uiPriority w:val="99"/>
    <w:unhideWhenUsed/>
    <w:qFormat/>
    <w:rsid w:val="00646FF2"/>
    <w:pPr>
      <w:pBdr>
        <w:bottom w:val="dotted" w:sz="6" w:space="1" w:color="5B9BD5"/>
      </w:pBdr>
      <w:spacing w:before="200" w:line="276" w:lineRule="auto"/>
      <w:outlineLvl w:val="5"/>
    </w:pPr>
    <w:rPr>
      <w:rFonts w:ascii="Calibri" w:hAnsi="Calibri"/>
      <w:caps/>
      <w:color w:val="2E74B5"/>
      <w:spacing w:val="10"/>
      <w:sz w:val="20"/>
      <w:szCs w:val="20"/>
      <w:lang w:eastAsia="en-US"/>
    </w:rPr>
  </w:style>
  <w:style w:type="paragraph" w:styleId="7">
    <w:name w:val="heading 7"/>
    <w:basedOn w:val="a"/>
    <w:next w:val="a"/>
    <w:link w:val="70"/>
    <w:uiPriority w:val="9"/>
    <w:semiHidden/>
    <w:unhideWhenUsed/>
    <w:qFormat/>
    <w:rsid w:val="00646FF2"/>
    <w:pPr>
      <w:spacing w:before="200" w:line="276" w:lineRule="auto"/>
      <w:outlineLvl w:val="6"/>
    </w:pPr>
    <w:rPr>
      <w:rFonts w:ascii="Calibri" w:hAnsi="Calibri"/>
      <w:caps/>
      <w:color w:val="2E74B5"/>
      <w:spacing w:val="10"/>
      <w:sz w:val="20"/>
      <w:szCs w:val="20"/>
      <w:lang w:eastAsia="en-US"/>
    </w:rPr>
  </w:style>
  <w:style w:type="paragraph" w:styleId="8">
    <w:name w:val="heading 8"/>
    <w:basedOn w:val="a"/>
    <w:next w:val="a"/>
    <w:link w:val="80"/>
    <w:qFormat/>
    <w:rsid w:val="001739B0"/>
    <w:pPr>
      <w:spacing w:before="240" w:after="60"/>
      <w:outlineLvl w:val="7"/>
    </w:pPr>
    <w:rPr>
      <w:i/>
      <w:iCs/>
    </w:rPr>
  </w:style>
  <w:style w:type="paragraph" w:styleId="9">
    <w:name w:val="heading 9"/>
    <w:basedOn w:val="a"/>
    <w:next w:val="a"/>
    <w:link w:val="90"/>
    <w:uiPriority w:val="9"/>
    <w:semiHidden/>
    <w:unhideWhenUsed/>
    <w:qFormat/>
    <w:rsid w:val="00646FF2"/>
    <w:pPr>
      <w:spacing w:before="200" w:line="276" w:lineRule="auto"/>
      <w:outlineLvl w:val="8"/>
    </w:pPr>
    <w:rPr>
      <w:rFonts w:ascii="Calibri" w:hAnsi="Calibri"/>
      <w:i/>
      <w:iCs/>
      <w:caps/>
      <w:spacing w:val="10"/>
      <w:sz w:val="18"/>
      <w:szCs w:val="1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2B5A42"/>
  </w:style>
  <w:style w:type="character" w:customStyle="1" w:styleId="a4">
    <w:name w:val="Без интервала Знак"/>
    <w:link w:val="a3"/>
    <w:uiPriority w:val="1"/>
    <w:locked/>
    <w:rsid w:val="002B5A42"/>
  </w:style>
  <w:style w:type="paragraph" w:customStyle="1" w:styleId="21">
    <w:name w:val="Обычный2"/>
    <w:link w:val="22"/>
    <w:rsid w:val="004D35E6"/>
    <w:rPr>
      <w:rFonts w:ascii="Times New Roman" w:eastAsia="Times New Roman" w:hAnsi="Times New Roman" w:cs="Times New Roman"/>
      <w:sz w:val="20"/>
      <w:szCs w:val="20"/>
      <w:lang w:val="ru-RU" w:eastAsia="ru-RU"/>
    </w:rPr>
  </w:style>
  <w:style w:type="character" w:customStyle="1" w:styleId="22">
    <w:name w:val="Обычный2 Знак"/>
    <w:link w:val="21"/>
    <w:rsid w:val="004D35E6"/>
    <w:rPr>
      <w:rFonts w:ascii="Times New Roman" w:eastAsia="Times New Roman" w:hAnsi="Times New Roman" w:cs="Times New Roman"/>
      <w:sz w:val="20"/>
      <w:szCs w:val="20"/>
      <w:lang w:val="ru-RU" w:eastAsia="ru-RU"/>
    </w:rPr>
  </w:style>
  <w:style w:type="paragraph" w:styleId="a5">
    <w:name w:val="List Paragraph"/>
    <w:basedOn w:val="a"/>
    <w:link w:val="a6"/>
    <w:uiPriority w:val="99"/>
    <w:qFormat/>
    <w:rsid w:val="004D35E6"/>
    <w:pPr>
      <w:ind w:left="708"/>
    </w:pPr>
  </w:style>
  <w:style w:type="paragraph" w:styleId="a7">
    <w:name w:val="Balloon Text"/>
    <w:basedOn w:val="a"/>
    <w:link w:val="11"/>
    <w:uiPriority w:val="99"/>
    <w:unhideWhenUsed/>
    <w:rsid w:val="004D35E6"/>
    <w:rPr>
      <w:rFonts w:ascii="Tahoma" w:hAnsi="Tahoma" w:cs="Tahoma"/>
      <w:sz w:val="16"/>
      <w:szCs w:val="16"/>
    </w:rPr>
  </w:style>
  <w:style w:type="character" w:customStyle="1" w:styleId="11">
    <w:name w:val="Текст выноски Знак1"/>
    <w:basedOn w:val="a0"/>
    <w:link w:val="a7"/>
    <w:uiPriority w:val="99"/>
    <w:rsid w:val="004D35E6"/>
    <w:rPr>
      <w:rFonts w:ascii="Tahoma" w:eastAsia="Times New Roman" w:hAnsi="Tahoma" w:cs="Tahoma"/>
      <w:sz w:val="16"/>
      <w:szCs w:val="16"/>
      <w:lang w:val="ru-RU" w:eastAsia="ru-RU"/>
    </w:rPr>
  </w:style>
  <w:style w:type="paragraph" w:customStyle="1" w:styleId="docdata">
    <w:name w:val="docdata"/>
    <w:aliases w:val="docy,v5,6490,baiaagaaboqcaaaddruaaawdfqaaaaaaaaaaaaaaaaaaaaaaaaaaaaaaaaaaaaaaaaaaaaaaaaaaaaaaaaaaaaaaaaaaaaaaaaaaaaaaaaaaaaaaaaaaaaaaaaaaaaaaaaaaaaaaaaaaaaaaaaaaaaaaaaaaaaaaaaaaaaaaaaaaaaaaaaaaaaaaaaaaaaaaaaaaaaaaaaaaaaaaaaaaaaaaaaaaaaaaaaaaaaaa"/>
    <w:basedOn w:val="a"/>
    <w:qFormat/>
    <w:rsid w:val="007851C0"/>
    <w:pPr>
      <w:spacing w:before="100" w:beforeAutospacing="1" w:after="100" w:afterAutospacing="1"/>
    </w:pPr>
    <w:rPr>
      <w:lang w:eastAsia="uk-UA"/>
    </w:rPr>
  </w:style>
  <w:style w:type="paragraph" w:styleId="a8">
    <w:name w:val="Normal (Web)"/>
    <w:aliases w:val="Обычный (веб) Знак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Обычный (Web),Обычный (веб) Знак1 Знак,Знак1"/>
    <w:basedOn w:val="a"/>
    <w:link w:val="12"/>
    <w:uiPriority w:val="99"/>
    <w:unhideWhenUsed/>
    <w:qFormat/>
    <w:rsid w:val="007851C0"/>
    <w:pPr>
      <w:spacing w:before="100" w:beforeAutospacing="1" w:after="100" w:afterAutospacing="1"/>
    </w:pPr>
    <w:rPr>
      <w:lang w:eastAsia="uk-UA"/>
    </w:rPr>
  </w:style>
  <w:style w:type="character" w:customStyle="1" w:styleId="20">
    <w:name w:val="Заголовок 2 Знак"/>
    <w:basedOn w:val="a0"/>
    <w:link w:val="2"/>
    <w:uiPriority w:val="9"/>
    <w:rsid w:val="00351055"/>
    <w:rPr>
      <w:rFonts w:asciiTheme="majorHAnsi" w:eastAsiaTheme="majorEastAsia" w:hAnsiTheme="majorHAnsi" w:cstheme="majorBidi"/>
      <w:b/>
      <w:bCs/>
      <w:color w:val="4F81BD" w:themeColor="accent1"/>
      <w:sz w:val="26"/>
      <w:szCs w:val="26"/>
      <w:lang w:eastAsia="zh-CN"/>
    </w:rPr>
  </w:style>
  <w:style w:type="paragraph" w:styleId="a9">
    <w:name w:val="Body Text"/>
    <w:basedOn w:val="a"/>
    <w:link w:val="aa"/>
    <w:uiPriority w:val="1"/>
    <w:unhideWhenUsed/>
    <w:qFormat/>
    <w:rsid w:val="00351055"/>
    <w:pPr>
      <w:overflowPunct w:val="0"/>
      <w:autoSpaceDE w:val="0"/>
      <w:autoSpaceDN w:val="0"/>
      <w:adjustRightInd w:val="0"/>
      <w:spacing w:after="120"/>
      <w:textAlignment w:val="baseline"/>
    </w:pPr>
    <w:rPr>
      <w:sz w:val="20"/>
      <w:szCs w:val="20"/>
    </w:rPr>
  </w:style>
  <w:style w:type="character" w:customStyle="1" w:styleId="aa">
    <w:name w:val="Основной текст Знак"/>
    <w:basedOn w:val="a0"/>
    <w:link w:val="a9"/>
    <w:uiPriority w:val="1"/>
    <w:rsid w:val="00351055"/>
    <w:rPr>
      <w:rFonts w:ascii="Times New Roman" w:eastAsia="Times New Roman" w:hAnsi="Times New Roman" w:cs="Times New Roman"/>
      <w:sz w:val="20"/>
      <w:szCs w:val="20"/>
      <w:lang w:eastAsia="ru-RU"/>
    </w:rPr>
  </w:style>
  <w:style w:type="character" w:styleId="ab">
    <w:name w:val="Strong"/>
    <w:basedOn w:val="a0"/>
    <w:qFormat/>
    <w:rsid w:val="00351055"/>
    <w:rPr>
      <w:b/>
      <w:bCs/>
    </w:rPr>
  </w:style>
  <w:style w:type="paragraph" w:styleId="31">
    <w:name w:val="Body Text Indent 3"/>
    <w:basedOn w:val="a"/>
    <w:link w:val="32"/>
    <w:unhideWhenUsed/>
    <w:rsid w:val="00351055"/>
    <w:pPr>
      <w:overflowPunct w:val="0"/>
      <w:autoSpaceDE w:val="0"/>
      <w:autoSpaceDN w:val="0"/>
      <w:adjustRightInd w:val="0"/>
      <w:spacing w:after="120"/>
      <w:ind w:left="283"/>
      <w:textAlignment w:val="baseline"/>
    </w:pPr>
    <w:rPr>
      <w:sz w:val="16"/>
      <w:szCs w:val="16"/>
    </w:rPr>
  </w:style>
  <w:style w:type="character" w:customStyle="1" w:styleId="32">
    <w:name w:val="Основной текст с отступом 3 Знак"/>
    <w:basedOn w:val="a0"/>
    <w:link w:val="31"/>
    <w:rsid w:val="00351055"/>
    <w:rPr>
      <w:rFonts w:ascii="Times New Roman" w:eastAsia="Times New Roman" w:hAnsi="Times New Roman" w:cs="Times New Roman"/>
      <w:sz w:val="16"/>
      <w:szCs w:val="16"/>
      <w:lang w:eastAsia="ru-RU"/>
    </w:rPr>
  </w:style>
  <w:style w:type="paragraph" w:customStyle="1" w:styleId="western">
    <w:name w:val="western"/>
    <w:basedOn w:val="a"/>
    <w:rsid w:val="00394F58"/>
    <w:pPr>
      <w:spacing w:before="100" w:beforeAutospacing="1" w:after="142" w:line="288" w:lineRule="auto"/>
    </w:pPr>
    <w:rPr>
      <w:rFonts w:ascii="Calibri" w:hAnsi="Calibri"/>
      <w:color w:val="000000"/>
      <w:sz w:val="22"/>
      <w:szCs w:val="22"/>
      <w:lang w:eastAsia="uk-UA"/>
    </w:rPr>
  </w:style>
  <w:style w:type="character" w:styleId="ac">
    <w:name w:val="Emphasis"/>
    <w:basedOn w:val="a0"/>
    <w:qFormat/>
    <w:rsid w:val="00394F58"/>
    <w:rPr>
      <w:i/>
      <w:iCs/>
    </w:rPr>
  </w:style>
  <w:style w:type="table" w:styleId="ad">
    <w:name w:val="Table Grid"/>
    <w:basedOn w:val="a1"/>
    <w:uiPriority w:val="39"/>
    <w:rsid w:val="004421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vts13">
    <w:name w:val="rvts13"/>
    <w:basedOn w:val="a0"/>
    <w:rsid w:val="00215BF9"/>
  </w:style>
  <w:style w:type="character" w:customStyle="1" w:styleId="rvts46">
    <w:name w:val="rvts46"/>
    <w:basedOn w:val="a0"/>
    <w:rsid w:val="0092587F"/>
  </w:style>
  <w:style w:type="paragraph" w:styleId="z-">
    <w:name w:val="HTML Top of Form"/>
    <w:basedOn w:val="a"/>
    <w:next w:val="a"/>
    <w:link w:val="z-0"/>
    <w:hidden/>
    <w:uiPriority w:val="99"/>
    <w:semiHidden/>
    <w:unhideWhenUsed/>
    <w:rsid w:val="0092587F"/>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semiHidden/>
    <w:rsid w:val="0092587F"/>
    <w:rPr>
      <w:rFonts w:ascii="Arial" w:eastAsia="Times New Roman" w:hAnsi="Arial" w:cs="Arial"/>
      <w:vanish/>
      <w:sz w:val="16"/>
      <w:szCs w:val="16"/>
      <w:lang w:val="ru-RU" w:eastAsia="ru-RU"/>
    </w:rPr>
  </w:style>
  <w:style w:type="paragraph" w:customStyle="1" w:styleId="13">
    <w:name w:val="Без интервала1"/>
    <w:qFormat/>
    <w:rsid w:val="00D90552"/>
    <w:pPr>
      <w:suppressAutoHyphens/>
    </w:pPr>
    <w:rPr>
      <w:rFonts w:ascii="Calibri" w:eastAsia="Calibri" w:hAnsi="Calibri" w:cs="Tahoma"/>
      <w:kern w:val="2"/>
      <w:sz w:val="20"/>
      <w:lang w:val="ru-RU"/>
    </w:rPr>
  </w:style>
  <w:style w:type="paragraph" w:customStyle="1" w:styleId="120">
    <w:name w:val="Обычный + 12"/>
    <w:basedOn w:val="a"/>
    <w:rsid w:val="00D90552"/>
    <w:pPr>
      <w:suppressAutoHyphens/>
      <w:jc w:val="center"/>
    </w:pPr>
    <w:rPr>
      <w:bCs/>
      <w:kern w:val="2"/>
      <w:sz w:val="28"/>
      <w:szCs w:val="28"/>
    </w:rPr>
  </w:style>
  <w:style w:type="paragraph" w:customStyle="1" w:styleId="121">
    <w:name w:val="Обычный+12"/>
    <w:basedOn w:val="a"/>
    <w:rsid w:val="00D90552"/>
    <w:pPr>
      <w:suppressAutoHyphens/>
    </w:pPr>
    <w:rPr>
      <w:kern w:val="2"/>
    </w:rPr>
  </w:style>
  <w:style w:type="character" w:styleId="ae">
    <w:name w:val="Hyperlink"/>
    <w:basedOn w:val="a0"/>
    <w:uiPriority w:val="99"/>
    <w:unhideWhenUsed/>
    <w:rsid w:val="003B6F44"/>
    <w:rPr>
      <w:color w:val="0000FF"/>
      <w:u w:val="single"/>
    </w:rPr>
  </w:style>
  <w:style w:type="paragraph" w:customStyle="1" w:styleId="Default">
    <w:name w:val="Default"/>
    <w:qFormat/>
    <w:rsid w:val="00097DCB"/>
    <w:pPr>
      <w:autoSpaceDE w:val="0"/>
      <w:autoSpaceDN w:val="0"/>
      <w:adjustRightInd w:val="0"/>
    </w:pPr>
    <w:rPr>
      <w:rFonts w:ascii="Times New Roman" w:hAnsi="Times New Roman" w:cs="Times New Roman"/>
      <w:color w:val="000000"/>
      <w:sz w:val="24"/>
      <w:szCs w:val="24"/>
    </w:rPr>
  </w:style>
  <w:style w:type="character" w:customStyle="1" w:styleId="23">
    <w:name w:val="Основной текст (2)_"/>
    <w:link w:val="24"/>
    <w:locked/>
    <w:rsid w:val="002762FF"/>
    <w:rPr>
      <w:rFonts w:ascii="Times New Roman" w:eastAsia="Times New Roman" w:hAnsi="Times New Roman" w:cs="Times New Roman"/>
      <w:sz w:val="26"/>
      <w:szCs w:val="26"/>
      <w:shd w:val="clear" w:color="auto" w:fill="FFFFFF"/>
      <w:lang w:val="ru-RU" w:eastAsia="zh-CN"/>
    </w:rPr>
  </w:style>
  <w:style w:type="paragraph" w:customStyle="1" w:styleId="24">
    <w:name w:val="Основной текст (2)"/>
    <w:basedOn w:val="a"/>
    <w:link w:val="23"/>
    <w:rsid w:val="002762FF"/>
    <w:pPr>
      <w:widowControl w:val="0"/>
      <w:shd w:val="clear" w:color="auto" w:fill="FFFFFF"/>
      <w:suppressAutoHyphens/>
      <w:spacing w:after="300" w:line="240" w:lineRule="exact"/>
    </w:pPr>
    <w:rPr>
      <w:sz w:val="26"/>
      <w:szCs w:val="26"/>
      <w:lang w:eastAsia="zh-CN"/>
    </w:rPr>
  </w:style>
  <w:style w:type="character" w:customStyle="1" w:styleId="2Exact">
    <w:name w:val="Основной текст (2) Exact"/>
    <w:rsid w:val="002762FF"/>
    <w:rPr>
      <w:rFonts w:ascii="Times New Roman" w:eastAsia="Times New Roman" w:hAnsi="Times New Roman" w:cs="Times New Roman" w:hint="default"/>
      <w:b w:val="0"/>
      <w:bCs w:val="0"/>
      <w:i w:val="0"/>
      <w:iCs w:val="0"/>
      <w:caps w:val="0"/>
      <w:smallCaps w:val="0"/>
      <w:strike w:val="0"/>
      <w:dstrike w:val="0"/>
      <w:sz w:val="26"/>
      <w:szCs w:val="26"/>
      <w:u w:val="none"/>
      <w:effect w:val="none"/>
    </w:rPr>
  </w:style>
  <w:style w:type="character" w:customStyle="1" w:styleId="50">
    <w:name w:val="Заголовок 5 Знак"/>
    <w:basedOn w:val="a0"/>
    <w:link w:val="5"/>
    <w:rsid w:val="00E62D0E"/>
    <w:rPr>
      <w:rFonts w:ascii="Times New Roman" w:eastAsia="Times New Roman" w:hAnsi="Times New Roman" w:cs="Times New Roman"/>
      <w:b/>
      <w:bCs/>
      <w:i/>
      <w:iCs/>
      <w:sz w:val="26"/>
      <w:szCs w:val="26"/>
      <w:lang w:val="ru-RU" w:eastAsia="ru-RU"/>
    </w:rPr>
  </w:style>
  <w:style w:type="paragraph" w:styleId="af">
    <w:name w:val="header"/>
    <w:aliases w:val="Знак,Знак Знак Знак,Знак Знак Знак Знак,Знак Знак Знак Знак Знак Знак Знак Знак,Знак Знак Знак Знак Знак Знак"/>
    <w:basedOn w:val="a"/>
    <w:link w:val="14"/>
    <w:qFormat/>
    <w:rsid w:val="00E62D0E"/>
    <w:pPr>
      <w:tabs>
        <w:tab w:val="center" w:pos="4153"/>
        <w:tab w:val="right" w:pos="8306"/>
      </w:tabs>
    </w:pPr>
  </w:style>
  <w:style w:type="character" w:customStyle="1" w:styleId="14">
    <w:name w:val="Верхний колонтитул Знак1"/>
    <w:aliases w:val="Знак Знак,Знак Знак Знак Знак1,Знак Знак Знак Знак Знак,Знак Знак Знак Знак Знак Знак Знак Знак Знак,Знак Знак Знак Знак Знак Знак Знак"/>
    <w:basedOn w:val="a0"/>
    <w:link w:val="af"/>
    <w:uiPriority w:val="99"/>
    <w:rsid w:val="00E62D0E"/>
    <w:rPr>
      <w:rFonts w:ascii="Times New Roman" w:eastAsia="Times New Roman" w:hAnsi="Times New Roman" w:cs="Times New Roman"/>
      <w:sz w:val="24"/>
      <w:szCs w:val="24"/>
      <w:lang w:val="ru-RU" w:eastAsia="ru-RU"/>
    </w:rPr>
  </w:style>
  <w:style w:type="paragraph" w:customStyle="1" w:styleId="15">
    <w:name w:val="Назва об'єкта1"/>
    <w:basedOn w:val="a"/>
    <w:next w:val="a"/>
    <w:rsid w:val="00E62D0E"/>
    <w:pPr>
      <w:suppressAutoHyphens/>
      <w:jc w:val="center"/>
    </w:pPr>
    <w:rPr>
      <w:b/>
      <w:sz w:val="40"/>
      <w:szCs w:val="20"/>
      <w:lang w:eastAsia="ar-SA"/>
    </w:rPr>
  </w:style>
  <w:style w:type="paragraph" w:styleId="HTML">
    <w:name w:val="HTML Preformatted"/>
    <w:basedOn w:val="a"/>
    <w:link w:val="HTML2"/>
    <w:uiPriority w:val="99"/>
    <w:unhideWhenUsed/>
    <w:rsid w:val="00E62D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2">
    <w:name w:val="Стандартный HTML Знак2"/>
    <w:basedOn w:val="a0"/>
    <w:link w:val="HTML"/>
    <w:uiPriority w:val="99"/>
    <w:rsid w:val="00E62D0E"/>
    <w:rPr>
      <w:rFonts w:ascii="Courier New" w:eastAsia="Times New Roman" w:hAnsi="Courier New" w:cs="Courier New"/>
      <w:sz w:val="20"/>
      <w:szCs w:val="20"/>
      <w:lang w:val="ru-RU" w:eastAsia="ru-RU"/>
    </w:rPr>
  </w:style>
  <w:style w:type="paragraph" w:customStyle="1" w:styleId="WW-Iauiue2">
    <w:name w:val="WW-Iau?iue2"/>
    <w:rsid w:val="00E62D0E"/>
    <w:pPr>
      <w:suppressAutoHyphens/>
    </w:pPr>
    <w:rPr>
      <w:rFonts w:ascii="Times New Roman" w:eastAsia="Times New Roman" w:hAnsi="Times New Roman" w:cs="Times New Roman"/>
      <w:sz w:val="20"/>
      <w:szCs w:val="20"/>
      <w:lang w:val="ru-RU" w:eastAsia="zh-CN"/>
    </w:rPr>
  </w:style>
  <w:style w:type="paragraph" w:customStyle="1" w:styleId="caaieiaie3">
    <w:name w:val="caaieiaie 3"/>
    <w:basedOn w:val="WW-Iauiue2"/>
    <w:next w:val="WW-Iauiue2"/>
    <w:rsid w:val="00E62D0E"/>
    <w:pPr>
      <w:keepNext/>
    </w:pPr>
    <w:rPr>
      <w:sz w:val="28"/>
    </w:rPr>
  </w:style>
  <w:style w:type="paragraph" w:customStyle="1" w:styleId="25">
    <w:name w:val="заголовок 2"/>
    <w:basedOn w:val="a"/>
    <w:next w:val="a"/>
    <w:uiPriority w:val="99"/>
    <w:rsid w:val="00E62D0E"/>
    <w:pPr>
      <w:keepNext/>
      <w:autoSpaceDE w:val="0"/>
      <w:autoSpaceDN w:val="0"/>
      <w:jc w:val="center"/>
      <w:outlineLvl w:val="1"/>
    </w:pPr>
    <w:rPr>
      <w:sz w:val="28"/>
      <w:szCs w:val="28"/>
      <w:u w:val="single"/>
    </w:rPr>
  </w:style>
  <w:style w:type="character" w:customStyle="1" w:styleId="214pt">
    <w:name w:val="Основной текст (2) + 14 pt"/>
    <w:aliases w:val="Не полужирный,Основной текст (2) + 11 pt,Основной текст (2) + 9,5 pt"/>
    <w:basedOn w:val="a0"/>
    <w:rsid w:val="00BA38C6"/>
    <w:rPr>
      <w:rFonts w:ascii="Calibri" w:eastAsia="Calibri" w:hAnsi="Calibri" w:cs="Calibri" w:hint="default"/>
      <w:b/>
      <w:bCs/>
      <w:i w:val="0"/>
      <w:iCs w:val="0"/>
      <w:smallCaps w:val="0"/>
      <w:strike w:val="0"/>
      <w:dstrike w:val="0"/>
      <w:color w:val="000000"/>
      <w:spacing w:val="0"/>
      <w:w w:val="100"/>
      <w:position w:val="0"/>
      <w:sz w:val="28"/>
      <w:szCs w:val="28"/>
      <w:u w:val="none"/>
      <w:effect w:val="none"/>
      <w:lang w:val="uk-UA" w:eastAsia="uk-UA" w:bidi="uk-UA"/>
    </w:rPr>
  </w:style>
  <w:style w:type="character" w:customStyle="1" w:styleId="1803">
    <w:name w:val="1803"/>
    <w:aliases w:val="baiaagaaboqcaaadqquaaavpbqaaaaaaaaaaaaaaaaaaaaaaaaaaaaaaaaaaaaaaaaaaaaaaaaaaaaaaaaaaaaaaaaaaaaaaaaaaaaaaaaaaaaaaaaaaaaaaaaaaaaaaaaaaaaaaaaaaaaaaaaaaaaaaaaaaaaaaaaaaaaaaaaaaaaaaaaaaaaaaaaaaaaaaaaaaaaaaaaaaaaaaaaaaaaaaaaaaaaaaaaaaaaaa"/>
    <w:basedOn w:val="a0"/>
    <w:rsid w:val="00BA38C6"/>
  </w:style>
  <w:style w:type="character" w:customStyle="1" w:styleId="10">
    <w:name w:val="Заголовок 1 Знак"/>
    <w:basedOn w:val="a0"/>
    <w:link w:val="1"/>
    <w:rsid w:val="001739B0"/>
    <w:rPr>
      <w:rFonts w:ascii="Arial" w:eastAsia="SimSun" w:hAnsi="Arial" w:cs="Arial"/>
      <w:b/>
      <w:bCs/>
      <w:noProof/>
      <w:kern w:val="32"/>
      <w:sz w:val="32"/>
      <w:szCs w:val="32"/>
      <w:lang w:eastAsia="ru-RU"/>
    </w:rPr>
  </w:style>
  <w:style w:type="character" w:customStyle="1" w:styleId="30">
    <w:name w:val="Заголовок 3 Знак"/>
    <w:basedOn w:val="a0"/>
    <w:link w:val="3"/>
    <w:rsid w:val="001739B0"/>
    <w:rPr>
      <w:rFonts w:ascii="Times New Roman" w:eastAsia="SimSun" w:hAnsi="Times New Roman" w:cs="Times New Roman"/>
      <w:sz w:val="32"/>
      <w:szCs w:val="20"/>
      <w:lang w:eastAsia="ru-RU"/>
    </w:rPr>
  </w:style>
  <w:style w:type="character" w:customStyle="1" w:styleId="80">
    <w:name w:val="Заголовок 8 Знак"/>
    <w:basedOn w:val="a0"/>
    <w:link w:val="8"/>
    <w:rsid w:val="001739B0"/>
    <w:rPr>
      <w:rFonts w:ascii="Times New Roman" w:eastAsia="Times New Roman" w:hAnsi="Times New Roman" w:cs="Times New Roman"/>
      <w:i/>
      <w:iCs/>
      <w:sz w:val="24"/>
      <w:szCs w:val="24"/>
      <w:lang w:val="ru-RU" w:eastAsia="ru-RU"/>
    </w:rPr>
  </w:style>
  <w:style w:type="paragraph" w:styleId="af0">
    <w:name w:val="caption"/>
    <w:basedOn w:val="a"/>
    <w:next w:val="a"/>
    <w:qFormat/>
    <w:rsid w:val="001739B0"/>
    <w:pPr>
      <w:jc w:val="center"/>
    </w:pPr>
    <w:rPr>
      <w:rFonts w:ascii="Times New Roman CYR" w:eastAsia="SimSun" w:hAnsi="Times New Roman CYR"/>
      <w:b/>
      <w:sz w:val="28"/>
      <w:szCs w:val="20"/>
    </w:rPr>
  </w:style>
  <w:style w:type="paragraph" w:customStyle="1" w:styleId="af1">
    <w:name w:val="Вміст таблиці"/>
    <w:basedOn w:val="a"/>
    <w:rsid w:val="001739B0"/>
    <w:pPr>
      <w:suppressLineNumbers/>
      <w:suppressAutoHyphens/>
    </w:pPr>
    <w:rPr>
      <w:sz w:val="20"/>
      <w:szCs w:val="20"/>
      <w:lang w:eastAsia="zh-CN"/>
    </w:rPr>
  </w:style>
  <w:style w:type="paragraph" w:customStyle="1" w:styleId="26">
    <w:name w:val="Без интервала2"/>
    <w:qFormat/>
    <w:rsid w:val="001739B0"/>
    <w:pPr>
      <w:suppressAutoHyphens/>
    </w:pPr>
    <w:rPr>
      <w:rFonts w:ascii="Calibri" w:eastAsia="Calibri" w:hAnsi="Calibri" w:cs="Tahoma"/>
      <w:kern w:val="1"/>
      <w:sz w:val="20"/>
      <w:lang w:val="ru-RU"/>
    </w:rPr>
  </w:style>
  <w:style w:type="paragraph" w:styleId="af2">
    <w:name w:val="footer"/>
    <w:basedOn w:val="a"/>
    <w:link w:val="27"/>
    <w:rsid w:val="001739B0"/>
    <w:pPr>
      <w:tabs>
        <w:tab w:val="center" w:pos="4677"/>
        <w:tab w:val="right" w:pos="9355"/>
      </w:tabs>
      <w:suppressAutoHyphens/>
    </w:pPr>
    <w:rPr>
      <w:rFonts w:ascii="Calibri" w:eastAsia="Calibri" w:hAnsi="Calibri" w:cs="Tahoma"/>
      <w:kern w:val="1"/>
      <w:sz w:val="22"/>
      <w:szCs w:val="22"/>
      <w:lang w:eastAsia="en-US"/>
    </w:rPr>
  </w:style>
  <w:style w:type="character" w:customStyle="1" w:styleId="27">
    <w:name w:val="Нижний колонтитул Знак2"/>
    <w:basedOn w:val="a0"/>
    <w:link w:val="af2"/>
    <w:rsid w:val="001739B0"/>
    <w:rPr>
      <w:rFonts w:ascii="Calibri" w:eastAsia="Calibri" w:hAnsi="Calibri" w:cs="Tahoma"/>
      <w:kern w:val="1"/>
      <w:lang w:val="ru-RU"/>
    </w:rPr>
  </w:style>
  <w:style w:type="paragraph" w:customStyle="1" w:styleId="af3">
    <w:name w:val="Текст у вказаному форматі"/>
    <w:basedOn w:val="a"/>
    <w:rsid w:val="001739B0"/>
    <w:pPr>
      <w:widowControl w:val="0"/>
      <w:suppressAutoHyphens/>
    </w:pPr>
    <w:rPr>
      <w:kern w:val="1"/>
      <w:sz w:val="20"/>
      <w:szCs w:val="20"/>
    </w:rPr>
  </w:style>
  <w:style w:type="paragraph" w:styleId="af4">
    <w:name w:val="Document Map"/>
    <w:basedOn w:val="a"/>
    <w:link w:val="af5"/>
    <w:semiHidden/>
    <w:rsid w:val="001739B0"/>
    <w:pPr>
      <w:shd w:val="clear" w:color="auto" w:fill="000080"/>
    </w:pPr>
    <w:rPr>
      <w:rFonts w:ascii="Tahoma" w:hAnsi="Tahoma" w:cs="Tahoma"/>
      <w:sz w:val="20"/>
      <w:szCs w:val="20"/>
    </w:rPr>
  </w:style>
  <w:style w:type="character" w:customStyle="1" w:styleId="af5">
    <w:name w:val="Схема документа Знак"/>
    <w:basedOn w:val="a0"/>
    <w:link w:val="af4"/>
    <w:semiHidden/>
    <w:rsid w:val="001739B0"/>
    <w:rPr>
      <w:rFonts w:ascii="Tahoma" w:eastAsia="Times New Roman" w:hAnsi="Tahoma" w:cs="Tahoma"/>
      <w:sz w:val="20"/>
      <w:szCs w:val="20"/>
      <w:shd w:val="clear" w:color="auto" w:fill="000080"/>
      <w:lang w:val="ru-RU" w:eastAsia="ru-RU"/>
    </w:rPr>
  </w:style>
  <w:style w:type="paragraph" w:customStyle="1" w:styleId="16">
    <w:name w:val="Название объекта1"/>
    <w:basedOn w:val="a"/>
    <w:next w:val="a"/>
    <w:rsid w:val="001739B0"/>
    <w:pPr>
      <w:suppressAutoHyphens/>
      <w:jc w:val="center"/>
    </w:pPr>
    <w:rPr>
      <w:rFonts w:ascii="Times New Roman CYR" w:eastAsia="SimSun" w:hAnsi="Times New Roman CYR" w:cs="Times New Roman CYR"/>
      <w:b/>
      <w:sz w:val="28"/>
      <w:szCs w:val="20"/>
      <w:lang w:eastAsia="uk-UA"/>
    </w:rPr>
  </w:style>
  <w:style w:type="character" w:customStyle="1" w:styleId="17">
    <w:name w:val="Основной шрифт абзаца1"/>
    <w:rsid w:val="001739B0"/>
  </w:style>
  <w:style w:type="character" w:customStyle="1" w:styleId="af6">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rsid w:val="001739B0"/>
    <w:rPr>
      <w:rFonts w:ascii="Times New Roman" w:eastAsia="Times New Roman" w:hAnsi="Times New Roman" w:cs="Times New Roman"/>
      <w:sz w:val="24"/>
      <w:szCs w:val="24"/>
      <w:lang w:eastAsia="ru-RU"/>
    </w:rPr>
  </w:style>
  <w:style w:type="character" w:customStyle="1" w:styleId="ListLabel1">
    <w:name w:val="ListLabel 1"/>
    <w:rsid w:val="001739B0"/>
    <w:rPr>
      <w:rFonts w:ascii="Times New Roman" w:eastAsia="Calibri" w:hAnsi="Times New Roman" w:cs="Times New Roman"/>
      <w:sz w:val="28"/>
    </w:rPr>
  </w:style>
  <w:style w:type="character" w:customStyle="1" w:styleId="ListLabel2">
    <w:name w:val="ListLabel 2"/>
    <w:rsid w:val="001739B0"/>
    <w:rPr>
      <w:rFonts w:cs="Courier New"/>
    </w:rPr>
  </w:style>
  <w:style w:type="character" w:customStyle="1" w:styleId="af7">
    <w:name w:val="Маркери списку"/>
    <w:rsid w:val="001739B0"/>
    <w:rPr>
      <w:rFonts w:ascii="OpenSymbol" w:eastAsia="OpenSymbol" w:hAnsi="OpenSymbol" w:cs="OpenSymbol"/>
    </w:rPr>
  </w:style>
  <w:style w:type="character" w:customStyle="1" w:styleId="WW8Num2z0">
    <w:name w:val="WW8Num2z0"/>
    <w:rsid w:val="001739B0"/>
    <w:rPr>
      <w:rFonts w:ascii="Times New Roman" w:hAnsi="Times New Roman" w:cs="Times New Roman"/>
      <w:szCs w:val="28"/>
    </w:rPr>
  </w:style>
  <w:style w:type="character" w:customStyle="1" w:styleId="ListLabel11">
    <w:name w:val="ListLabel 11"/>
    <w:rsid w:val="001739B0"/>
    <w:rPr>
      <w:rFonts w:ascii="Times New Roman" w:hAnsi="Times New Roman" w:cs="Times New Roman"/>
      <w:sz w:val="24"/>
    </w:rPr>
  </w:style>
  <w:style w:type="character" w:customStyle="1" w:styleId="ListLabel8">
    <w:name w:val="ListLabel 8"/>
    <w:rsid w:val="001739B0"/>
    <w:rPr>
      <w:rFonts w:cs="Courier New"/>
    </w:rPr>
  </w:style>
  <w:style w:type="character" w:customStyle="1" w:styleId="ListLabel9">
    <w:name w:val="ListLabel 9"/>
    <w:rsid w:val="001739B0"/>
    <w:rPr>
      <w:rFonts w:cs="Wingdings"/>
    </w:rPr>
  </w:style>
  <w:style w:type="character" w:customStyle="1" w:styleId="ListLabel6">
    <w:name w:val="ListLabel 6"/>
    <w:rsid w:val="001739B0"/>
    <w:rPr>
      <w:rFonts w:cs="Symbol"/>
      <w:sz w:val="28"/>
    </w:rPr>
  </w:style>
  <w:style w:type="character" w:styleId="af8">
    <w:name w:val="line number"/>
    <w:rsid w:val="001739B0"/>
  </w:style>
  <w:style w:type="character" w:styleId="af9">
    <w:name w:val="page number"/>
    <w:rsid w:val="001739B0"/>
  </w:style>
  <w:style w:type="character" w:customStyle="1" w:styleId="afa">
    <w:name w:val="Символ нумерації"/>
    <w:rsid w:val="001739B0"/>
  </w:style>
  <w:style w:type="paragraph" w:customStyle="1" w:styleId="afb">
    <w:name w:val="Заголовок"/>
    <w:basedOn w:val="a"/>
    <w:next w:val="a9"/>
    <w:rsid w:val="001739B0"/>
    <w:pPr>
      <w:keepNext/>
      <w:widowControl w:val="0"/>
      <w:suppressAutoHyphens/>
      <w:spacing w:before="240" w:after="120"/>
    </w:pPr>
    <w:rPr>
      <w:rFonts w:ascii="Liberation Sans" w:eastAsia="Microsoft YaHei" w:hAnsi="Liberation Sans" w:cs="Arial"/>
      <w:kern w:val="1"/>
      <w:sz w:val="28"/>
      <w:szCs w:val="28"/>
    </w:rPr>
  </w:style>
  <w:style w:type="paragraph" w:styleId="afc">
    <w:name w:val="List"/>
    <w:basedOn w:val="a9"/>
    <w:rsid w:val="001739B0"/>
    <w:pPr>
      <w:widowControl w:val="0"/>
      <w:suppressAutoHyphens/>
      <w:overflowPunct/>
      <w:autoSpaceDE/>
      <w:autoSpaceDN/>
      <w:adjustRightInd/>
      <w:spacing w:after="140" w:line="288" w:lineRule="auto"/>
      <w:textAlignment w:val="auto"/>
    </w:pPr>
    <w:rPr>
      <w:rFonts w:cs="Arial"/>
      <w:kern w:val="1"/>
    </w:rPr>
  </w:style>
  <w:style w:type="paragraph" w:customStyle="1" w:styleId="afd">
    <w:name w:val="Покажчик"/>
    <w:basedOn w:val="a"/>
    <w:rsid w:val="001739B0"/>
    <w:pPr>
      <w:widowControl w:val="0"/>
      <w:suppressLineNumbers/>
      <w:suppressAutoHyphens/>
    </w:pPr>
    <w:rPr>
      <w:rFonts w:cs="Arial"/>
      <w:kern w:val="1"/>
      <w:sz w:val="20"/>
      <w:szCs w:val="20"/>
    </w:rPr>
  </w:style>
  <w:style w:type="paragraph" w:customStyle="1" w:styleId="18">
    <w:name w:val="Абзац списка1"/>
    <w:basedOn w:val="a"/>
    <w:rsid w:val="001739B0"/>
    <w:pPr>
      <w:widowControl w:val="0"/>
      <w:suppressAutoHyphens/>
      <w:ind w:left="720"/>
      <w:contextualSpacing/>
    </w:pPr>
    <w:rPr>
      <w:kern w:val="1"/>
      <w:sz w:val="20"/>
      <w:szCs w:val="20"/>
    </w:rPr>
  </w:style>
  <w:style w:type="paragraph" w:customStyle="1" w:styleId="19">
    <w:name w:val="Текст выноски1"/>
    <w:basedOn w:val="a"/>
    <w:rsid w:val="001739B0"/>
    <w:pPr>
      <w:widowControl w:val="0"/>
      <w:suppressAutoHyphens/>
    </w:pPr>
    <w:rPr>
      <w:rFonts w:ascii="Tahoma" w:hAnsi="Tahoma" w:cs="Tahoma"/>
      <w:kern w:val="1"/>
      <w:sz w:val="16"/>
      <w:szCs w:val="16"/>
    </w:rPr>
  </w:style>
  <w:style w:type="paragraph" w:customStyle="1" w:styleId="1a">
    <w:name w:val="Обычный (веб)1"/>
    <w:basedOn w:val="a"/>
    <w:rsid w:val="001739B0"/>
    <w:pPr>
      <w:suppressAutoHyphens/>
      <w:spacing w:before="280" w:after="280"/>
    </w:pPr>
    <w:rPr>
      <w:kern w:val="1"/>
    </w:rPr>
  </w:style>
  <w:style w:type="paragraph" w:customStyle="1" w:styleId="HTML1">
    <w:name w:val="Стандартный HTML1"/>
    <w:basedOn w:val="a"/>
    <w:rsid w:val="001739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kern w:val="1"/>
      <w:sz w:val="20"/>
      <w:szCs w:val="20"/>
    </w:rPr>
  </w:style>
  <w:style w:type="paragraph" w:customStyle="1" w:styleId="afe">
    <w:name w:val="Заголовок таблиці"/>
    <w:basedOn w:val="af1"/>
    <w:rsid w:val="001739B0"/>
    <w:pPr>
      <w:widowControl w:val="0"/>
      <w:suppressLineNumbers w:val="0"/>
    </w:pPr>
    <w:rPr>
      <w:kern w:val="1"/>
      <w:lang w:eastAsia="ru-RU"/>
    </w:rPr>
  </w:style>
  <w:style w:type="paragraph" w:styleId="aff">
    <w:name w:val="Body Text First Indent"/>
    <w:basedOn w:val="a9"/>
    <w:link w:val="aff0"/>
    <w:rsid w:val="001739B0"/>
    <w:pPr>
      <w:widowControl w:val="0"/>
      <w:suppressAutoHyphens/>
      <w:overflowPunct/>
      <w:autoSpaceDE/>
      <w:autoSpaceDN/>
      <w:adjustRightInd/>
      <w:spacing w:after="140" w:line="288" w:lineRule="auto"/>
      <w:textAlignment w:val="auto"/>
    </w:pPr>
    <w:rPr>
      <w:kern w:val="1"/>
    </w:rPr>
  </w:style>
  <w:style w:type="character" w:customStyle="1" w:styleId="aff0">
    <w:name w:val="Красная строка Знак"/>
    <w:basedOn w:val="aa"/>
    <w:link w:val="aff"/>
    <w:rsid w:val="001739B0"/>
    <w:rPr>
      <w:rFonts w:ascii="Times New Roman" w:eastAsia="Times New Roman" w:hAnsi="Times New Roman" w:cs="Times New Roman"/>
      <w:kern w:val="1"/>
      <w:sz w:val="20"/>
      <w:szCs w:val="20"/>
      <w:lang w:val="ru-RU" w:eastAsia="ru-RU"/>
    </w:rPr>
  </w:style>
  <w:style w:type="paragraph" w:customStyle="1" w:styleId="aff1">
    <w:name w:val="Висячий відступ"/>
    <w:basedOn w:val="a9"/>
    <w:rsid w:val="001739B0"/>
    <w:pPr>
      <w:widowControl w:val="0"/>
      <w:suppressAutoHyphens/>
      <w:overflowPunct/>
      <w:autoSpaceDE/>
      <w:autoSpaceDN/>
      <w:adjustRightInd/>
      <w:spacing w:after="140" w:line="288" w:lineRule="auto"/>
      <w:textAlignment w:val="auto"/>
    </w:pPr>
    <w:rPr>
      <w:kern w:val="1"/>
    </w:rPr>
  </w:style>
  <w:style w:type="paragraph" w:styleId="aff2">
    <w:name w:val="List Number"/>
    <w:basedOn w:val="afc"/>
    <w:rsid w:val="001739B0"/>
  </w:style>
  <w:style w:type="paragraph" w:styleId="28">
    <w:name w:val="List Number 2"/>
    <w:basedOn w:val="afc"/>
    <w:rsid w:val="001739B0"/>
  </w:style>
  <w:style w:type="paragraph" w:styleId="aff3">
    <w:name w:val="Body Text Indent"/>
    <w:aliases w:val=" Знак"/>
    <w:basedOn w:val="a9"/>
    <w:link w:val="aff4"/>
    <w:rsid w:val="001739B0"/>
    <w:pPr>
      <w:widowControl w:val="0"/>
      <w:suppressAutoHyphens/>
      <w:overflowPunct/>
      <w:autoSpaceDE/>
      <w:autoSpaceDN/>
      <w:adjustRightInd/>
      <w:spacing w:after="140" w:line="288" w:lineRule="auto"/>
      <w:textAlignment w:val="auto"/>
    </w:pPr>
    <w:rPr>
      <w:kern w:val="1"/>
    </w:rPr>
  </w:style>
  <w:style w:type="character" w:customStyle="1" w:styleId="aff4">
    <w:name w:val="Основной текст с отступом Знак"/>
    <w:aliases w:val=" Знак Знак1"/>
    <w:basedOn w:val="a0"/>
    <w:link w:val="aff3"/>
    <w:rsid w:val="001739B0"/>
    <w:rPr>
      <w:rFonts w:ascii="Times New Roman" w:eastAsia="Times New Roman" w:hAnsi="Times New Roman" w:cs="Times New Roman"/>
      <w:kern w:val="1"/>
      <w:sz w:val="20"/>
      <w:szCs w:val="20"/>
      <w:lang w:val="ru-RU" w:eastAsia="ru-RU"/>
    </w:rPr>
  </w:style>
  <w:style w:type="paragraph" w:styleId="aff5">
    <w:name w:val="List Bullet"/>
    <w:basedOn w:val="afc"/>
    <w:rsid w:val="001739B0"/>
  </w:style>
  <w:style w:type="paragraph" w:styleId="aff6">
    <w:name w:val="Title"/>
    <w:aliases w:val="Заголовок11"/>
    <w:basedOn w:val="a"/>
    <w:link w:val="aff7"/>
    <w:qFormat/>
    <w:rsid w:val="001739B0"/>
    <w:pPr>
      <w:jc w:val="center"/>
    </w:pPr>
    <w:rPr>
      <w:b/>
      <w:color w:val="0000FF"/>
      <w:sz w:val="32"/>
    </w:rPr>
  </w:style>
  <w:style w:type="character" w:customStyle="1" w:styleId="aff7">
    <w:name w:val="Название Знак"/>
    <w:aliases w:val="Заголовок11 Знак"/>
    <w:basedOn w:val="a0"/>
    <w:link w:val="aff6"/>
    <w:rsid w:val="001739B0"/>
    <w:rPr>
      <w:rFonts w:ascii="Times New Roman" w:eastAsia="Times New Roman" w:hAnsi="Times New Roman" w:cs="Times New Roman"/>
      <w:b/>
      <w:color w:val="0000FF"/>
      <w:sz w:val="32"/>
      <w:szCs w:val="24"/>
      <w:lang w:eastAsia="ru-RU"/>
    </w:rPr>
  </w:style>
  <w:style w:type="paragraph" w:customStyle="1" w:styleId="1b">
    <w:name w:val="Обычный1"/>
    <w:rsid w:val="001739B0"/>
    <w:rPr>
      <w:rFonts w:ascii="Arial" w:eastAsia="Arial" w:hAnsi="Arial" w:cs="Arial"/>
      <w:sz w:val="20"/>
      <w:szCs w:val="20"/>
      <w:lang w:eastAsia="ru-RU"/>
    </w:rPr>
  </w:style>
  <w:style w:type="paragraph" w:customStyle="1" w:styleId="tjbmf">
    <w:name w:val="tj bmf"/>
    <w:basedOn w:val="a"/>
    <w:rsid w:val="00A61AAF"/>
    <w:pPr>
      <w:spacing w:before="100" w:beforeAutospacing="1" w:after="100" w:afterAutospacing="1"/>
    </w:pPr>
  </w:style>
  <w:style w:type="paragraph" w:customStyle="1" w:styleId="aff8">
    <w:name w:val="Нормальний текст"/>
    <w:basedOn w:val="a"/>
    <w:link w:val="aff9"/>
    <w:rsid w:val="00A61AAF"/>
    <w:pPr>
      <w:spacing w:before="120"/>
      <w:ind w:firstLine="567"/>
    </w:pPr>
    <w:rPr>
      <w:rFonts w:ascii="Antiqua" w:hAnsi="Antiqua"/>
      <w:sz w:val="26"/>
      <w:szCs w:val="20"/>
    </w:rPr>
  </w:style>
  <w:style w:type="paragraph" w:customStyle="1" w:styleId="33">
    <w:name w:val="Без интервала3"/>
    <w:rsid w:val="00F9491C"/>
    <w:pPr>
      <w:suppressAutoHyphens/>
    </w:pPr>
    <w:rPr>
      <w:rFonts w:ascii="Calibri" w:eastAsia="Calibri" w:hAnsi="Calibri" w:cs="Tahoma"/>
      <w:kern w:val="1"/>
      <w:sz w:val="20"/>
      <w:lang w:val="ru-RU"/>
    </w:rPr>
  </w:style>
  <w:style w:type="character" w:customStyle="1" w:styleId="29">
    <w:name w:val="Основной шрифт абзаца2"/>
    <w:rsid w:val="00F9491C"/>
  </w:style>
  <w:style w:type="paragraph" w:customStyle="1" w:styleId="2a">
    <w:name w:val="Абзац списка2"/>
    <w:basedOn w:val="a"/>
    <w:uiPriority w:val="99"/>
    <w:rsid w:val="00F9491C"/>
    <w:pPr>
      <w:widowControl w:val="0"/>
      <w:suppressAutoHyphens/>
      <w:ind w:left="720"/>
      <w:contextualSpacing/>
    </w:pPr>
    <w:rPr>
      <w:kern w:val="1"/>
      <w:sz w:val="20"/>
      <w:szCs w:val="20"/>
    </w:rPr>
  </w:style>
  <w:style w:type="paragraph" w:customStyle="1" w:styleId="2b">
    <w:name w:val="Текст выноски2"/>
    <w:basedOn w:val="a"/>
    <w:rsid w:val="00F9491C"/>
    <w:pPr>
      <w:widowControl w:val="0"/>
      <w:suppressAutoHyphens/>
    </w:pPr>
    <w:rPr>
      <w:rFonts w:ascii="Tahoma" w:hAnsi="Tahoma" w:cs="Tahoma"/>
      <w:kern w:val="1"/>
      <w:sz w:val="16"/>
      <w:szCs w:val="16"/>
    </w:rPr>
  </w:style>
  <w:style w:type="paragraph" w:customStyle="1" w:styleId="2c">
    <w:name w:val="Обычный (веб)2"/>
    <w:basedOn w:val="a"/>
    <w:rsid w:val="00F9491C"/>
    <w:pPr>
      <w:suppressAutoHyphens/>
      <w:spacing w:before="280" w:after="280"/>
    </w:pPr>
    <w:rPr>
      <w:kern w:val="1"/>
    </w:rPr>
  </w:style>
  <w:style w:type="paragraph" w:customStyle="1" w:styleId="HTML20">
    <w:name w:val="Стандартный HTML2"/>
    <w:basedOn w:val="a"/>
    <w:rsid w:val="00F949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kern w:val="1"/>
      <w:sz w:val="20"/>
      <w:szCs w:val="20"/>
    </w:rPr>
  </w:style>
  <w:style w:type="paragraph" w:customStyle="1" w:styleId="34">
    <w:name w:val="Обычный3"/>
    <w:rsid w:val="00F9491C"/>
    <w:rPr>
      <w:rFonts w:ascii="Arial" w:eastAsia="Arial" w:hAnsi="Arial" w:cs="Arial"/>
      <w:sz w:val="20"/>
      <w:szCs w:val="20"/>
      <w:lang w:eastAsia="ru-RU"/>
    </w:rPr>
  </w:style>
  <w:style w:type="character" w:customStyle="1" w:styleId="WW8Num1z4">
    <w:name w:val="WW8Num1z4"/>
    <w:rsid w:val="00F9491C"/>
  </w:style>
  <w:style w:type="paragraph" w:customStyle="1" w:styleId="rvps12">
    <w:name w:val="rvps12"/>
    <w:basedOn w:val="a"/>
    <w:rsid w:val="00EC396D"/>
    <w:pPr>
      <w:spacing w:before="100" w:beforeAutospacing="1" w:after="100" w:afterAutospacing="1"/>
    </w:pPr>
    <w:rPr>
      <w:lang w:eastAsia="uk-UA"/>
    </w:rPr>
  </w:style>
  <w:style w:type="paragraph" w:customStyle="1" w:styleId="rvps14">
    <w:name w:val="rvps14"/>
    <w:basedOn w:val="a"/>
    <w:rsid w:val="00EC396D"/>
    <w:pPr>
      <w:spacing w:before="100" w:beforeAutospacing="1" w:after="100" w:afterAutospacing="1"/>
    </w:pPr>
    <w:rPr>
      <w:lang w:eastAsia="uk-UA"/>
    </w:rPr>
  </w:style>
  <w:style w:type="numbering" w:customStyle="1" w:styleId="1c">
    <w:name w:val="Нет списка1"/>
    <w:next w:val="a2"/>
    <w:uiPriority w:val="99"/>
    <w:semiHidden/>
    <w:unhideWhenUsed/>
    <w:rsid w:val="00D34B83"/>
  </w:style>
  <w:style w:type="paragraph" w:customStyle="1" w:styleId="msonormalcxspmiddle">
    <w:name w:val="msonormalcxspmiddle"/>
    <w:basedOn w:val="a"/>
    <w:rsid w:val="006012B4"/>
    <w:pPr>
      <w:spacing w:before="100" w:beforeAutospacing="1" w:after="100" w:afterAutospacing="1"/>
    </w:pPr>
    <w:rPr>
      <w:rFonts w:eastAsia="Calibri"/>
    </w:rPr>
  </w:style>
  <w:style w:type="paragraph" w:customStyle="1" w:styleId="35">
    <w:name w:val="Основной текст (3)"/>
    <w:basedOn w:val="a"/>
    <w:uiPriority w:val="99"/>
    <w:rsid w:val="006012B4"/>
    <w:pPr>
      <w:widowControl w:val="0"/>
      <w:shd w:val="clear" w:color="auto" w:fill="FFFFFF"/>
      <w:suppressAutoHyphens/>
      <w:snapToGrid w:val="0"/>
      <w:spacing w:line="302" w:lineRule="exact"/>
      <w:ind w:firstLine="700"/>
    </w:pPr>
    <w:rPr>
      <w:kern w:val="2"/>
      <w:lang w:eastAsia="zh-CN" w:bidi="hi-IN"/>
    </w:rPr>
  </w:style>
  <w:style w:type="character" w:customStyle="1" w:styleId="2d">
    <w:name w:val="Основной текст (2) + Полужирный"/>
    <w:rsid w:val="006012B4"/>
    <w:rPr>
      <w:rFonts w:ascii="Times New Roman" w:eastAsia="Times New Roman" w:hAnsi="Times New Roman" w:cs="Times New Roman" w:hint="default"/>
      <w:b/>
      <w:bCs/>
      <w:i w:val="0"/>
      <w:iCs w:val="0"/>
      <w:caps w:val="0"/>
      <w:smallCaps w:val="0"/>
      <w:strike w:val="0"/>
      <w:dstrike w:val="0"/>
      <w:color w:val="000000"/>
      <w:spacing w:val="0"/>
      <w:w w:val="100"/>
      <w:sz w:val="26"/>
      <w:szCs w:val="26"/>
      <w:u w:val="none"/>
      <w:effect w:val="none"/>
      <w:lang w:val="uk-UA" w:eastAsia="uk-UA" w:bidi="uk-UA"/>
    </w:rPr>
  </w:style>
  <w:style w:type="character" w:customStyle="1" w:styleId="1d">
    <w:name w:val="Строгий1"/>
    <w:rsid w:val="006012B4"/>
    <w:rPr>
      <w:rFonts w:ascii="DejaVu Sans" w:eastAsia="DejaVu Sans" w:hAnsi="DejaVu Sans" w:cs="DejaVu Sans" w:hint="default"/>
      <w:b/>
      <w:bCs/>
      <w:color w:val="000000"/>
      <w:spacing w:val="0"/>
      <w:w w:val="100"/>
      <w:sz w:val="24"/>
      <w:szCs w:val="24"/>
      <w:lang w:val="uk-UA" w:eastAsia="uk-UA" w:bidi="uk-UA"/>
    </w:rPr>
  </w:style>
  <w:style w:type="paragraph" w:customStyle="1" w:styleId="msonormalcxspmiddlecxspmiddle">
    <w:name w:val="msonormalcxspmiddlecxspmiddle"/>
    <w:basedOn w:val="a"/>
    <w:rsid w:val="006012B4"/>
    <w:pPr>
      <w:snapToGrid w:val="0"/>
      <w:spacing w:after="150"/>
    </w:pPr>
    <w:rPr>
      <w:kern w:val="2"/>
      <w:lang w:eastAsia="zh-CN" w:bidi="hi-IN"/>
    </w:rPr>
  </w:style>
  <w:style w:type="paragraph" w:customStyle="1" w:styleId="EMPTYCELLSTYLE">
    <w:name w:val="EMPTY_CELL_STYLE"/>
    <w:qFormat/>
    <w:rsid w:val="000E240F"/>
    <w:rPr>
      <w:rFonts w:ascii="Times New Roman" w:eastAsia="Times New Roman" w:hAnsi="Times New Roman" w:cs="Times New Roman"/>
      <w:sz w:val="1"/>
      <w:szCs w:val="20"/>
      <w:lang w:eastAsia="uk-UA"/>
    </w:rPr>
  </w:style>
  <w:style w:type="paragraph" w:customStyle="1" w:styleId="rvps2">
    <w:name w:val="rvps2"/>
    <w:basedOn w:val="a"/>
    <w:rsid w:val="00A27448"/>
    <w:pPr>
      <w:spacing w:before="100" w:beforeAutospacing="1" w:after="100" w:afterAutospacing="1"/>
    </w:pPr>
    <w:rPr>
      <w:lang w:eastAsia="uk-UA"/>
    </w:rPr>
  </w:style>
  <w:style w:type="character" w:customStyle="1" w:styleId="rvts15">
    <w:name w:val="rvts15"/>
    <w:basedOn w:val="a0"/>
    <w:rsid w:val="00A27448"/>
  </w:style>
  <w:style w:type="character" w:customStyle="1" w:styleId="2Exact0">
    <w:name w:val="Основний текст (2) Exact"/>
    <w:basedOn w:val="a0"/>
    <w:rsid w:val="006533E7"/>
    <w:rPr>
      <w:rFonts w:ascii="Cambria" w:eastAsia="Cambria" w:hAnsi="Cambria" w:cs="Cambria"/>
      <w:b w:val="0"/>
      <w:bCs w:val="0"/>
      <w:i w:val="0"/>
      <w:iCs w:val="0"/>
      <w:smallCaps w:val="0"/>
      <w:strike w:val="0"/>
      <w:sz w:val="24"/>
      <w:szCs w:val="24"/>
      <w:u w:val="none"/>
    </w:rPr>
  </w:style>
  <w:style w:type="character" w:customStyle="1" w:styleId="36">
    <w:name w:val="Основний текст (3)_"/>
    <w:basedOn w:val="a0"/>
    <w:link w:val="37"/>
    <w:rsid w:val="006533E7"/>
    <w:rPr>
      <w:rFonts w:ascii="Consolas" w:eastAsia="Consolas" w:hAnsi="Consolas" w:cs="Consolas"/>
      <w:i/>
      <w:iCs/>
      <w:sz w:val="190"/>
      <w:szCs w:val="190"/>
      <w:shd w:val="clear" w:color="auto" w:fill="FFFFFF"/>
    </w:rPr>
  </w:style>
  <w:style w:type="character" w:customStyle="1" w:styleId="2e">
    <w:name w:val="Основний текст (2)_"/>
    <w:basedOn w:val="a0"/>
    <w:link w:val="2f"/>
    <w:uiPriority w:val="99"/>
    <w:rsid w:val="006533E7"/>
    <w:rPr>
      <w:rFonts w:ascii="Cambria" w:eastAsia="Cambria" w:hAnsi="Cambria" w:cs="Cambria"/>
      <w:sz w:val="24"/>
      <w:szCs w:val="24"/>
      <w:shd w:val="clear" w:color="auto" w:fill="FFFFFF"/>
    </w:rPr>
  </w:style>
  <w:style w:type="paragraph" w:customStyle="1" w:styleId="2f">
    <w:name w:val="Основний текст (2)"/>
    <w:basedOn w:val="a"/>
    <w:link w:val="2e"/>
    <w:uiPriority w:val="99"/>
    <w:rsid w:val="006533E7"/>
    <w:pPr>
      <w:widowControl w:val="0"/>
      <w:shd w:val="clear" w:color="auto" w:fill="FFFFFF"/>
      <w:spacing w:before="420" w:after="240" w:line="322" w:lineRule="exact"/>
    </w:pPr>
    <w:rPr>
      <w:rFonts w:ascii="Cambria" w:eastAsia="Cambria" w:hAnsi="Cambria" w:cs="Cambria"/>
      <w:lang w:eastAsia="en-US"/>
    </w:rPr>
  </w:style>
  <w:style w:type="paragraph" w:customStyle="1" w:styleId="37">
    <w:name w:val="Основний текст (3)"/>
    <w:basedOn w:val="a"/>
    <w:link w:val="36"/>
    <w:rsid w:val="006533E7"/>
    <w:pPr>
      <w:widowControl w:val="0"/>
      <w:shd w:val="clear" w:color="auto" w:fill="FFFFFF"/>
      <w:spacing w:line="322" w:lineRule="exact"/>
      <w:jc w:val="center"/>
    </w:pPr>
    <w:rPr>
      <w:rFonts w:ascii="Consolas" w:eastAsia="Consolas" w:hAnsi="Consolas" w:cs="Consolas"/>
      <w:i/>
      <w:iCs/>
      <w:sz w:val="190"/>
      <w:szCs w:val="190"/>
      <w:lang w:eastAsia="en-US"/>
    </w:rPr>
  </w:style>
  <w:style w:type="character" w:customStyle="1" w:styleId="Absatz-Standardschriftart">
    <w:name w:val="Absatz-Standardschriftart"/>
    <w:rsid w:val="006533E7"/>
  </w:style>
  <w:style w:type="paragraph" w:customStyle="1" w:styleId="affa">
    <w:name w:val="Содержимое таблицы"/>
    <w:basedOn w:val="a"/>
    <w:rsid w:val="006533E7"/>
    <w:pPr>
      <w:suppressLineNumbers/>
      <w:suppressAutoHyphens/>
    </w:pPr>
    <w:rPr>
      <w:lang w:eastAsia="zh-CN"/>
    </w:rPr>
  </w:style>
  <w:style w:type="character" w:customStyle="1" w:styleId="rvts44">
    <w:name w:val="rvts44"/>
    <w:rsid w:val="006533E7"/>
  </w:style>
  <w:style w:type="character" w:customStyle="1" w:styleId="1840">
    <w:name w:val="1840"/>
    <w:aliases w:val="baiaagaaboqcaaadkquaaau3bqaaaaaaaaaaaaaaaaaaaaaaaaaaaaaaaaaaaaaaaaaaaaaaaaaaaaaaaaaaaaaaaaaaaaaaaaaaaaaaaaaaaaaaaaaaaaaaaaaaaaaaaaaaaaaaaaaaaaaaaaaaaaaaaaaaaaaaaaaaaaaaaaaaaaaaaaaaaaaaaaaaaaaaaaaaaaaaaaaaaaaaaaaaaaaaaaaaaaaaaaaaaaaa"/>
    <w:rsid w:val="00C45390"/>
    <w:rPr>
      <w:rFonts w:ascii="Times New Roman" w:hAnsi="Times New Roman" w:cs="Times New Roman" w:hint="default"/>
    </w:rPr>
  </w:style>
  <w:style w:type="character" w:customStyle="1" w:styleId="a6">
    <w:name w:val="Абзац списка Знак"/>
    <w:link w:val="a5"/>
    <w:uiPriority w:val="99"/>
    <w:rsid w:val="008B5276"/>
    <w:rPr>
      <w:rFonts w:ascii="Times New Roman" w:eastAsia="Times New Roman" w:hAnsi="Times New Roman" w:cs="Times New Roman"/>
      <w:sz w:val="24"/>
      <w:szCs w:val="24"/>
      <w:lang w:val="ru-RU" w:eastAsia="ru-RU"/>
    </w:rPr>
  </w:style>
  <w:style w:type="paragraph" w:customStyle="1" w:styleId="DefaultStyle">
    <w:name w:val="Default Style"/>
    <w:uiPriority w:val="99"/>
    <w:rsid w:val="00B26847"/>
    <w:pPr>
      <w:widowControl w:val="0"/>
      <w:autoSpaceDE w:val="0"/>
      <w:autoSpaceDN w:val="0"/>
      <w:adjustRightInd w:val="0"/>
    </w:pPr>
    <w:rPr>
      <w:rFonts w:ascii="Times New Roman" w:eastAsia="Times New Roman" w:hAnsi="Times New Roman" w:cs="Times New Roman"/>
      <w:kern w:val="2"/>
      <w:sz w:val="24"/>
      <w:szCs w:val="24"/>
      <w:lang w:eastAsia="zh-CN" w:bidi="hi-IN"/>
    </w:rPr>
  </w:style>
  <w:style w:type="paragraph" w:styleId="2f0">
    <w:name w:val="Body Text 2"/>
    <w:basedOn w:val="a"/>
    <w:link w:val="2f1"/>
    <w:unhideWhenUsed/>
    <w:rsid w:val="004E5E7C"/>
    <w:pPr>
      <w:spacing w:after="120" w:line="480" w:lineRule="auto"/>
    </w:pPr>
  </w:style>
  <w:style w:type="character" w:customStyle="1" w:styleId="2f1">
    <w:name w:val="Основной текст 2 Знак"/>
    <w:basedOn w:val="a0"/>
    <w:link w:val="2f0"/>
    <w:rsid w:val="004E5E7C"/>
    <w:rPr>
      <w:rFonts w:ascii="Times New Roman" w:eastAsia="Times New Roman" w:hAnsi="Times New Roman" w:cs="Times New Roman"/>
      <w:sz w:val="24"/>
      <w:szCs w:val="24"/>
      <w:lang w:val="ru-RU" w:eastAsia="ru-RU"/>
    </w:rPr>
  </w:style>
  <w:style w:type="table" w:customStyle="1" w:styleId="1e">
    <w:name w:val="Сетка таблицы1"/>
    <w:basedOn w:val="a1"/>
    <w:uiPriority w:val="39"/>
    <w:rsid w:val="00B11B79"/>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rsid w:val="00646FF2"/>
    <w:rPr>
      <w:rFonts w:ascii="Calibri" w:eastAsia="Times New Roman" w:hAnsi="Calibri" w:cs="Times New Roman"/>
      <w:caps/>
      <w:color w:val="2E74B5"/>
      <w:spacing w:val="10"/>
      <w:sz w:val="20"/>
      <w:szCs w:val="20"/>
    </w:rPr>
  </w:style>
  <w:style w:type="character" w:customStyle="1" w:styleId="60">
    <w:name w:val="Заголовок 6 Знак"/>
    <w:basedOn w:val="a0"/>
    <w:link w:val="6"/>
    <w:uiPriority w:val="99"/>
    <w:rsid w:val="00646FF2"/>
    <w:rPr>
      <w:rFonts w:ascii="Calibri" w:eastAsia="Times New Roman" w:hAnsi="Calibri" w:cs="Times New Roman"/>
      <w:caps/>
      <w:color w:val="2E74B5"/>
      <w:spacing w:val="10"/>
      <w:sz w:val="20"/>
      <w:szCs w:val="20"/>
    </w:rPr>
  </w:style>
  <w:style w:type="character" w:customStyle="1" w:styleId="70">
    <w:name w:val="Заголовок 7 Знак"/>
    <w:basedOn w:val="a0"/>
    <w:link w:val="7"/>
    <w:uiPriority w:val="9"/>
    <w:semiHidden/>
    <w:rsid w:val="00646FF2"/>
    <w:rPr>
      <w:rFonts w:ascii="Calibri" w:eastAsia="Times New Roman" w:hAnsi="Calibri" w:cs="Times New Roman"/>
      <w:caps/>
      <w:color w:val="2E74B5"/>
      <w:spacing w:val="10"/>
      <w:sz w:val="20"/>
      <w:szCs w:val="20"/>
    </w:rPr>
  </w:style>
  <w:style w:type="character" w:customStyle="1" w:styleId="90">
    <w:name w:val="Заголовок 9 Знак"/>
    <w:basedOn w:val="a0"/>
    <w:link w:val="9"/>
    <w:uiPriority w:val="9"/>
    <w:semiHidden/>
    <w:rsid w:val="00646FF2"/>
    <w:rPr>
      <w:rFonts w:ascii="Calibri" w:eastAsia="Times New Roman" w:hAnsi="Calibri" w:cs="Times New Roman"/>
      <w:i/>
      <w:iCs/>
      <w:caps/>
      <w:spacing w:val="10"/>
      <w:sz w:val="18"/>
      <w:szCs w:val="18"/>
    </w:rPr>
  </w:style>
  <w:style w:type="character" w:styleId="affb">
    <w:name w:val="FollowedHyperlink"/>
    <w:basedOn w:val="a0"/>
    <w:uiPriority w:val="99"/>
    <w:semiHidden/>
    <w:unhideWhenUsed/>
    <w:rsid w:val="00646FF2"/>
    <w:rPr>
      <w:color w:val="800080" w:themeColor="followedHyperlink"/>
      <w:u w:val="single"/>
    </w:rPr>
  </w:style>
  <w:style w:type="paragraph" w:customStyle="1" w:styleId="msonormal0">
    <w:name w:val="msonormal"/>
    <w:basedOn w:val="a"/>
    <w:rsid w:val="00646FF2"/>
    <w:pPr>
      <w:spacing w:before="100" w:beforeAutospacing="1" w:after="100" w:afterAutospacing="1"/>
    </w:pPr>
    <w:rPr>
      <w:rFonts w:eastAsia="Calibri"/>
    </w:rPr>
  </w:style>
  <w:style w:type="paragraph" w:styleId="affc">
    <w:name w:val="Subtitle"/>
    <w:basedOn w:val="a"/>
    <w:next w:val="a"/>
    <w:link w:val="affd"/>
    <w:qFormat/>
    <w:rsid w:val="00646FF2"/>
    <w:pPr>
      <w:spacing w:after="500"/>
    </w:pPr>
    <w:rPr>
      <w:rFonts w:ascii="Calibri" w:hAnsi="Calibri"/>
      <w:caps/>
      <w:color w:val="595959"/>
      <w:spacing w:val="10"/>
      <w:sz w:val="21"/>
      <w:szCs w:val="21"/>
      <w:lang w:eastAsia="en-US"/>
    </w:rPr>
  </w:style>
  <w:style w:type="character" w:customStyle="1" w:styleId="affd">
    <w:name w:val="Подзаголовок Знак"/>
    <w:basedOn w:val="a0"/>
    <w:link w:val="affc"/>
    <w:rsid w:val="00646FF2"/>
    <w:rPr>
      <w:rFonts w:ascii="Calibri" w:eastAsia="Times New Roman" w:hAnsi="Calibri" w:cs="Times New Roman"/>
      <w:caps/>
      <w:color w:val="595959"/>
      <w:spacing w:val="10"/>
      <w:sz w:val="21"/>
      <w:szCs w:val="21"/>
    </w:rPr>
  </w:style>
  <w:style w:type="paragraph" w:styleId="2f2">
    <w:name w:val="Quote"/>
    <w:basedOn w:val="a"/>
    <w:next w:val="a"/>
    <w:link w:val="2f3"/>
    <w:uiPriority w:val="29"/>
    <w:qFormat/>
    <w:rsid w:val="00646FF2"/>
    <w:pPr>
      <w:spacing w:before="100" w:after="200" w:line="276" w:lineRule="auto"/>
    </w:pPr>
    <w:rPr>
      <w:rFonts w:ascii="Calibri" w:hAnsi="Calibri"/>
      <w:i/>
      <w:iCs/>
      <w:lang w:eastAsia="en-US"/>
    </w:rPr>
  </w:style>
  <w:style w:type="character" w:customStyle="1" w:styleId="2f3">
    <w:name w:val="Цитата 2 Знак"/>
    <w:basedOn w:val="a0"/>
    <w:link w:val="2f2"/>
    <w:uiPriority w:val="29"/>
    <w:rsid w:val="00646FF2"/>
    <w:rPr>
      <w:rFonts w:ascii="Calibri" w:eastAsia="Times New Roman" w:hAnsi="Calibri" w:cs="Times New Roman"/>
      <w:i/>
      <w:iCs/>
      <w:sz w:val="24"/>
      <w:szCs w:val="24"/>
    </w:rPr>
  </w:style>
  <w:style w:type="paragraph" w:styleId="affe">
    <w:name w:val="Intense Quote"/>
    <w:basedOn w:val="a"/>
    <w:next w:val="a"/>
    <w:link w:val="afff"/>
    <w:uiPriority w:val="30"/>
    <w:qFormat/>
    <w:rsid w:val="00646FF2"/>
    <w:pPr>
      <w:spacing w:before="240" w:after="240"/>
      <w:ind w:left="1080" w:right="1080"/>
      <w:jc w:val="center"/>
    </w:pPr>
    <w:rPr>
      <w:rFonts w:ascii="Calibri" w:hAnsi="Calibri"/>
      <w:color w:val="5B9BD5"/>
      <w:lang w:eastAsia="en-US"/>
    </w:rPr>
  </w:style>
  <w:style w:type="character" w:customStyle="1" w:styleId="afff">
    <w:name w:val="Выделенная цитата Знак"/>
    <w:basedOn w:val="a0"/>
    <w:link w:val="affe"/>
    <w:uiPriority w:val="30"/>
    <w:rsid w:val="00646FF2"/>
    <w:rPr>
      <w:rFonts w:ascii="Calibri" w:eastAsia="Times New Roman" w:hAnsi="Calibri" w:cs="Times New Roman"/>
      <w:color w:val="5B9BD5"/>
      <w:sz w:val="24"/>
      <w:szCs w:val="24"/>
    </w:rPr>
  </w:style>
  <w:style w:type="paragraph" w:styleId="afff0">
    <w:name w:val="TOC Heading"/>
    <w:basedOn w:val="1"/>
    <w:next w:val="a"/>
    <w:uiPriority w:val="39"/>
    <w:semiHidden/>
    <w:unhideWhenUsed/>
    <w:qFormat/>
    <w:rsid w:val="00646FF2"/>
    <w:pPr>
      <w:keepNext w:val="0"/>
      <w:pBdr>
        <w:top w:val="single" w:sz="24" w:space="0" w:color="5B9BD5"/>
        <w:left w:val="single" w:sz="24" w:space="0" w:color="5B9BD5"/>
        <w:bottom w:val="single" w:sz="24" w:space="0" w:color="5B9BD5"/>
        <w:right w:val="single" w:sz="24" w:space="0" w:color="5B9BD5"/>
      </w:pBdr>
      <w:shd w:val="clear" w:color="auto" w:fill="5B9BD5"/>
      <w:spacing w:before="100" w:after="0" w:line="276" w:lineRule="auto"/>
      <w:outlineLvl w:val="9"/>
    </w:pPr>
    <w:rPr>
      <w:rFonts w:ascii="Calibri" w:eastAsia="Times New Roman" w:hAnsi="Calibri" w:cs="Times New Roman"/>
      <w:b w:val="0"/>
      <w:bCs w:val="0"/>
      <w:caps/>
      <w:noProof w:val="0"/>
      <w:color w:val="FFFFFF"/>
      <w:spacing w:val="15"/>
      <w:kern w:val="0"/>
      <w:sz w:val="22"/>
      <w:szCs w:val="22"/>
      <w:lang w:eastAsia="uk-UA"/>
    </w:rPr>
  </w:style>
  <w:style w:type="paragraph" w:customStyle="1" w:styleId="indent">
    <w:name w:val="indent"/>
    <w:basedOn w:val="a"/>
    <w:uiPriority w:val="99"/>
    <w:semiHidden/>
    <w:rsid w:val="00646FF2"/>
    <w:pPr>
      <w:spacing w:before="100" w:beforeAutospacing="1" w:after="100" w:afterAutospacing="1"/>
    </w:pPr>
  </w:style>
  <w:style w:type="paragraph" w:customStyle="1" w:styleId="newsp">
    <w:name w:val="news_p"/>
    <w:basedOn w:val="a"/>
    <w:uiPriority w:val="99"/>
    <w:semiHidden/>
    <w:rsid w:val="00646FF2"/>
    <w:pPr>
      <w:spacing w:before="100" w:beforeAutospacing="1" w:after="100" w:afterAutospacing="1"/>
      <w:ind w:left="700" w:right="200"/>
    </w:pPr>
    <w:rPr>
      <w:color w:val="636363"/>
      <w:lang w:eastAsia="uk-UA"/>
    </w:rPr>
  </w:style>
  <w:style w:type="character" w:styleId="afff1">
    <w:name w:val="Subtle Emphasis"/>
    <w:uiPriority w:val="19"/>
    <w:qFormat/>
    <w:rsid w:val="00646FF2"/>
    <w:rPr>
      <w:i/>
      <w:iCs/>
      <w:color w:val="1F4D78"/>
    </w:rPr>
  </w:style>
  <w:style w:type="character" w:styleId="afff2">
    <w:name w:val="Intense Emphasis"/>
    <w:uiPriority w:val="21"/>
    <w:qFormat/>
    <w:rsid w:val="00646FF2"/>
    <w:rPr>
      <w:b/>
      <w:bCs/>
      <w:caps/>
      <w:color w:val="1F4D78"/>
      <w:spacing w:val="10"/>
    </w:rPr>
  </w:style>
  <w:style w:type="character" w:styleId="afff3">
    <w:name w:val="Subtle Reference"/>
    <w:uiPriority w:val="31"/>
    <w:qFormat/>
    <w:rsid w:val="00646FF2"/>
    <w:rPr>
      <w:b/>
      <w:bCs/>
      <w:color w:val="5B9BD5"/>
    </w:rPr>
  </w:style>
  <w:style w:type="character" w:styleId="afff4">
    <w:name w:val="Intense Reference"/>
    <w:uiPriority w:val="32"/>
    <w:qFormat/>
    <w:rsid w:val="00646FF2"/>
    <w:rPr>
      <w:b/>
      <w:bCs/>
      <w:i/>
      <w:iCs/>
      <w:caps/>
      <w:color w:val="5B9BD5"/>
    </w:rPr>
  </w:style>
  <w:style w:type="character" w:styleId="afff5">
    <w:name w:val="Book Title"/>
    <w:uiPriority w:val="33"/>
    <w:qFormat/>
    <w:rsid w:val="00646FF2"/>
    <w:rPr>
      <w:b/>
      <w:bCs/>
      <w:i/>
      <w:iCs/>
      <w:spacing w:val="0"/>
    </w:rPr>
  </w:style>
  <w:style w:type="character" w:customStyle="1" w:styleId="rvts9">
    <w:name w:val="rvts9"/>
    <w:basedOn w:val="a0"/>
    <w:rsid w:val="00646FF2"/>
  </w:style>
  <w:style w:type="character" w:customStyle="1" w:styleId="apple-converted-space">
    <w:name w:val="apple-converted-space"/>
    <w:basedOn w:val="a0"/>
    <w:rsid w:val="00646FF2"/>
  </w:style>
  <w:style w:type="character" w:customStyle="1" w:styleId="butback">
    <w:name w:val="butback"/>
    <w:rsid w:val="00646FF2"/>
  </w:style>
  <w:style w:type="character" w:customStyle="1" w:styleId="submenu-table">
    <w:name w:val="submenu-table"/>
    <w:rsid w:val="00646FF2"/>
  </w:style>
  <w:style w:type="character" w:customStyle="1" w:styleId="t5">
    <w:name w:val="t5"/>
    <w:rsid w:val="00646FF2"/>
  </w:style>
  <w:style w:type="character" w:customStyle="1" w:styleId="FontStyle22">
    <w:name w:val="Font Style22"/>
    <w:rsid w:val="005B5014"/>
    <w:rPr>
      <w:rFonts w:ascii="Times New Roman" w:hAnsi="Times New Roman" w:cs="Times New Roman" w:hint="default"/>
      <w:sz w:val="26"/>
    </w:rPr>
  </w:style>
  <w:style w:type="paragraph" w:customStyle="1" w:styleId="1f">
    <w:name w:val="Без інтервалів1"/>
    <w:uiPriority w:val="99"/>
    <w:rsid w:val="00D07F94"/>
    <w:pPr>
      <w:suppressAutoHyphens/>
    </w:pPr>
    <w:rPr>
      <w:rFonts w:ascii="Calibri" w:eastAsia="Calibri" w:hAnsi="Calibri" w:cs="Tahoma"/>
      <w:kern w:val="2"/>
      <w:sz w:val="20"/>
      <w:lang w:val="ru-RU"/>
    </w:rPr>
  </w:style>
  <w:style w:type="paragraph" w:customStyle="1" w:styleId="1f0">
    <w:name w:val="Абзац списку1"/>
    <w:basedOn w:val="a"/>
    <w:uiPriority w:val="99"/>
    <w:rsid w:val="00D07F94"/>
    <w:pPr>
      <w:widowControl w:val="0"/>
      <w:suppressAutoHyphens/>
      <w:ind w:left="720"/>
      <w:contextualSpacing/>
    </w:pPr>
    <w:rPr>
      <w:kern w:val="2"/>
      <w:sz w:val="20"/>
      <w:szCs w:val="20"/>
    </w:rPr>
  </w:style>
  <w:style w:type="paragraph" w:customStyle="1" w:styleId="1f1">
    <w:name w:val="Текст у виносці1"/>
    <w:basedOn w:val="a"/>
    <w:uiPriority w:val="99"/>
    <w:rsid w:val="00D07F94"/>
    <w:pPr>
      <w:widowControl w:val="0"/>
      <w:suppressAutoHyphens/>
    </w:pPr>
    <w:rPr>
      <w:rFonts w:ascii="Tahoma" w:hAnsi="Tahoma" w:cs="Tahoma"/>
      <w:kern w:val="2"/>
      <w:sz w:val="16"/>
      <w:szCs w:val="16"/>
    </w:rPr>
  </w:style>
  <w:style w:type="paragraph" w:customStyle="1" w:styleId="1f2">
    <w:name w:val="Звичайний (веб)1"/>
    <w:basedOn w:val="a"/>
    <w:uiPriority w:val="99"/>
    <w:rsid w:val="00D07F94"/>
    <w:pPr>
      <w:suppressAutoHyphens/>
      <w:spacing w:before="280" w:after="280"/>
    </w:pPr>
    <w:rPr>
      <w:kern w:val="2"/>
    </w:rPr>
  </w:style>
  <w:style w:type="paragraph" w:customStyle="1" w:styleId="HTML10">
    <w:name w:val="Стандартний HTML1"/>
    <w:basedOn w:val="a"/>
    <w:uiPriority w:val="99"/>
    <w:rsid w:val="00D07F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kern w:val="2"/>
      <w:sz w:val="20"/>
      <w:szCs w:val="20"/>
    </w:rPr>
  </w:style>
  <w:style w:type="paragraph" w:customStyle="1" w:styleId="1f3">
    <w:name w:val="Звичайний1"/>
    <w:rsid w:val="00D07F94"/>
    <w:rPr>
      <w:rFonts w:ascii="Arial" w:eastAsia="Arial" w:hAnsi="Arial" w:cs="Arial"/>
      <w:sz w:val="20"/>
      <w:szCs w:val="20"/>
      <w:lang w:eastAsia="ru-RU"/>
    </w:rPr>
  </w:style>
  <w:style w:type="character" w:customStyle="1" w:styleId="1f4">
    <w:name w:val="Шрифт абзацу за замовчуванням1"/>
    <w:rsid w:val="00D07F94"/>
  </w:style>
  <w:style w:type="character" w:customStyle="1" w:styleId="afff6">
    <w:name w:val="Текст выноски Знак"/>
    <w:rsid w:val="00D07F94"/>
    <w:rPr>
      <w:rFonts w:ascii="Tahoma" w:eastAsia="Times New Roman" w:hAnsi="Tahoma" w:cs="Tahoma" w:hint="default"/>
      <w:sz w:val="16"/>
      <w:szCs w:val="16"/>
      <w:lang w:eastAsia="ru-RU"/>
    </w:rPr>
  </w:style>
  <w:style w:type="character" w:customStyle="1" w:styleId="HTML0">
    <w:name w:val="Стандартный HTML Знак"/>
    <w:uiPriority w:val="99"/>
    <w:rsid w:val="00D07F94"/>
    <w:rPr>
      <w:rFonts w:ascii="Courier New" w:eastAsia="Times New Roman" w:hAnsi="Courier New" w:cs="Times New Roman" w:hint="default"/>
      <w:sz w:val="20"/>
      <w:szCs w:val="20"/>
      <w:lang w:eastAsia="ru-RU"/>
    </w:rPr>
  </w:style>
  <w:style w:type="character" w:customStyle="1" w:styleId="afff7">
    <w:name w:val="Верхний колонтитул Знак"/>
    <w:basedOn w:val="1f4"/>
    <w:rsid w:val="00D07F94"/>
  </w:style>
  <w:style w:type="character" w:customStyle="1" w:styleId="afff8">
    <w:name w:val="Нижний колонтитул Знак"/>
    <w:basedOn w:val="1f4"/>
    <w:rsid w:val="00D07F94"/>
  </w:style>
  <w:style w:type="table" w:customStyle="1" w:styleId="41">
    <w:name w:val="Сетка таблицы4"/>
    <w:basedOn w:val="a1"/>
    <w:uiPriority w:val="59"/>
    <w:rsid w:val="00771B92"/>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9">
    <w:name w:val="Block Text"/>
    <w:basedOn w:val="a"/>
    <w:semiHidden/>
    <w:rsid w:val="000B1EDB"/>
    <w:pPr>
      <w:widowControl w:val="0"/>
      <w:shd w:val="clear" w:color="auto" w:fill="FFFFFF"/>
      <w:spacing w:before="174" w:line="304" w:lineRule="exact"/>
      <w:ind w:left="1560" w:right="2091" w:firstLine="531"/>
      <w:jc w:val="center"/>
    </w:pPr>
    <w:rPr>
      <w:b/>
      <w:snapToGrid w:val="0"/>
      <w:color w:val="000000"/>
      <w:sz w:val="28"/>
      <w:szCs w:val="20"/>
    </w:rPr>
  </w:style>
  <w:style w:type="paragraph" w:customStyle="1" w:styleId="afffa">
    <w:name w:val="Текст_сес"/>
    <w:basedOn w:val="a"/>
    <w:rsid w:val="000B1EDB"/>
    <w:pPr>
      <w:widowControl w:val="0"/>
      <w:autoSpaceDE w:val="0"/>
      <w:autoSpaceDN w:val="0"/>
      <w:adjustRightInd w:val="0"/>
      <w:spacing w:after="120"/>
      <w:ind w:firstLine="567"/>
    </w:pPr>
  </w:style>
  <w:style w:type="character" w:styleId="afffb">
    <w:name w:val="annotation reference"/>
    <w:basedOn w:val="a0"/>
    <w:uiPriority w:val="99"/>
    <w:semiHidden/>
    <w:unhideWhenUsed/>
    <w:rsid w:val="00A44797"/>
    <w:rPr>
      <w:sz w:val="16"/>
      <w:szCs w:val="16"/>
    </w:rPr>
  </w:style>
  <w:style w:type="paragraph" w:styleId="afffc">
    <w:name w:val="annotation text"/>
    <w:basedOn w:val="a"/>
    <w:link w:val="afffd"/>
    <w:uiPriority w:val="99"/>
    <w:semiHidden/>
    <w:unhideWhenUsed/>
    <w:rsid w:val="00A44797"/>
    <w:rPr>
      <w:sz w:val="20"/>
      <w:szCs w:val="20"/>
    </w:rPr>
  </w:style>
  <w:style w:type="character" w:customStyle="1" w:styleId="afffd">
    <w:name w:val="Текст примечания Знак"/>
    <w:basedOn w:val="a0"/>
    <w:link w:val="afffc"/>
    <w:uiPriority w:val="99"/>
    <w:semiHidden/>
    <w:rsid w:val="00A44797"/>
    <w:rPr>
      <w:rFonts w:ascii="Times New Roman" w:eastAsia="Times New Roman" w:hAnsi="Times New Roman" w:cs="Times New Roman"/>
      <w:sz w:val="20"/>
      <w:szCs w:val="20"/>
      <w:lang w:val="ru-RU" w:eastAsia="ru-RU"/>
    </w:rPr>
  </w:style>
  <w:style w:type="paragraph" w:styleId="afffe">
    <w:name w:val="annotation subject"/>
    <w:basedOn w:val="afffc"/>
    <w:next w:val="afffc"/>
    <w:link w:val="affff"/>
    <w:uiPriority w:val="99"/>
    <w:semiHidden/>
    <w:unhideWhenUsed/>
    <w:rsid w:val="00A44797"/>
    <w:rPr>
      <w:b/>
      <w:bCs/>
    </w:rPr>
  </w:style>
  <w:style w:type="character" w:customStyle="1" w:styleId="affff">
    <w:name w:val="Тема примечания Знак"/>
    <w:basedOn w:val="afffd"/>
    <w:link w:val="afffe"/>
    <w:uiPriority w:val="99"/>
    <w:semiHidden/>
    <w:rsid w:val="00A44797"/>
    <w:rPr>
      <w:rFonts w:ascii="Times New Roman" w:eastAsia="Times New Roman" w:hAnsi="Times New Roman" w:cs="Times New Roman"/>
      <w:b/>
      <w:bCs/>
      <w:sz w:val="20"/>
      <w:szCs w:val="20"/>
      <w:lang w:val="ru-RU" w:eastAsia="ru-RU"/>
    </w:rPr>
  </w:style>
  <w:style w:type="character" w:customStyle="1" w:styleId="2180">
    <w:name w:val="2180"/>
    <w:aliases w:val="baiaagaaboqcaaadwqqaaavnbaaaaaaaaaaaaaaaaaaaaaaaaaaaaaaaaaaaaaaaaaaaaaaaaaaaaaaaaaaaaaaaaaaaaaaaaaaaaaaaaaaaaaaaaaaaaaaaaaaaaaaaaaaaaaaaaaaaaaaaaaaaaaaaaaaaaaaaaaaaaaaaaaaaaaaaaaaaaaaaaaaaaaaaaaaaaaaaaaaaaaaaaaaaaaaaaaaaaaaaaaaaaaaa"/>
    <w:basedOn w:val="a0"/>
    <w:rsid w:val="003753DF"/>
  </w:style>
  <w:style w:type="table" w:customStyle="1" w:styleId="TableNormal">
    <w:name w:val="Table Normal"/>
    <w:uiPriority w:val="2"/>
    <w:semiHidden/>
    <w:unhideWhenUsed/>
    <w:qFormat/>
    <w:rsid w:val="00416720"/>
    <w:pPr>
      <w:widowControl w:val="0"/>
      <w:autoSpaceDE w:val="0"/>
      <w:autoSpaceDN w:val="0"/>
    </w:pPr>
    <w:rPr>
      <w:lang w:val="en-US"/>
    </w:rPr>
    <w:tblPr>
      <w:tblInd w:w="0" w:type="dxa"/>
      <w:tblCellMar>
        <w:top w:w="0" w:type="dxa"/>
        <w:left w:w="0" w:type="dxa"/>
        <w:bottom w:w="0" w:type="dxa"/>
        <w:right w:w="0" w:type="dxa"/>
      </w:tblCellMar>
    </w:tblPr>
  </w:style>
  <w:style w:type="table" w:customStyle="1" w:styleId="51">
    <w:name w:val="Сетка таблицы5"/>
    <w:basedOn w:val="a1"/>
    <w:next w:val="ad"/>
    <w:uiPriority w:val="59"/>
    <w:rsid w:val="00615BF2"/>
    <w:rPr>
      <w:rFonts w:eastAsiaTheme="minorEastAsia"/>
      <w:lang w:val="ru-RU"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063">
    <w:name w:val="2063"/>
    <w:aliases w:val="baiaagaaboqcaaadrqyaaavtbgaaaaaaaaaaaaaaaaaaaaaaaaaaaaaaaaaaaaaaaaaaaaaaaaaaaaaaaaaaaaaaaaaaaaaaaaaaaaaaaaaaaaaaaaaaaaaaaaaaaaaaaaaaaaaaaaaaaaaaaaaaaaaaaaaaaaaaaaaaaaaaaaaaaaaaaaaaaaaaaaaaaaaaaaaaaaaaaaaaaaaaaaaaaaaaaaaaaaaaaaaaaaaa"/>
    <w:basedOn w:val="a0"/>
    <w:rsid w:val="00845CFB"/>
  </w:style>
  <w:style w:type="paragraph" w:customStyle="1" w:styleId="CharChar">
    <w:name w:val="Char Знак Знак Char Знак Знак Знак Знак Знак Знак Знак Знак Знак Знак Знак Знак Знак Знак Знак Знак Знак Знак Знак"/>
    <w:basedOn w:val="a"/>
    <w:rsid w:val="00685581"/>
    <w:rPr>
      <w:rFonts w:ascii="Verdana" w:eastAsia="MS Mincho" w:hAnsi="Verdana"/>
      <w:lang w:val="en-US" w:eastAsia="en-US"/>
    </w:rPr>
  </w:style>
  <w:style w:type="paragraph" w:styleId="2f4">
    <w:name w:val="Body Text Indent 2"/>
    <w:basedOn w:val="a"/>
    <w:link w:val="2f5"/>
    <w:unhideWhenUsed/>
    <w:rsid w:val="00735304"/>
    <w:pPr>
      <w:spacing w:after="120" w:line="480" w:lineRule="auto"/>
      <w:ind w:left="283"/>
    </w:pPr>
  </w:style>
  <w:style w:type="character" w:customStyle="1" w:styleId="2f5">
    <w:name w:val="Основной текст с отступом 2 Знак"/>
    <w:basedOn w:val="a0"/>
    <w:link w:val="2f4"/>
    <w:rsid w:val="00735304"/>
    <w:rPr>
      <w:rFonts w:ascii="Times New Roman" w:eastAsia="Times New Roman" w:hAnsi="Times New Roman" w:cs="Times New Roman"/>
      <w:sz w:val="24"/>
      <w:szCs w:val="24"/>
      <w:lang w:val="ru-RU" w:eastAsia="ru-RU"/>
    </w:rPr>
  </w:style>
  <w:style w:type="paragraph" w:customStyle="1" w:styleId="CharChar0">
    <w:name w:val="Char Знак Знак Char Знак Знак Знак Знак Знак Знак Знак Знак Знак Знак Знак Знак Знак Знак Знак Знак Знак Знак Знак"/>
    <w:basedOn w:val="a"/>
    <w:rsid w:val="007D2F0E"/>
    <w:rPr>
      <w:rFonts w:ascii="Verdana" w:eastAsia="MS Mincho" w:hAnsi="Verdana"/>
      <w:lang w:val="en-US" w:eastAsia="en-US"/>
    </w:rPr>
  </w:style>
  <w:style w:type="character" w:customStyle="1" w:styleId="affff0">
    <w:name w:val="Основний текст_"/>
    <w:basedOn w:val="a0"/>
    <w:link w:val="1f5"/>
    <w:rsid w:val="008A65E0"/>
    <w:rPr>
      <w:rFonts w:ascii="Times New Roman" w:hAnsi="Times New Roman" w:cs="Times New Roman"/>
      <w:sz w:val="27"/>
      <w:szCs w:val="27"/>
      <w:shd w:val="clear" w:color="auto" w:fill="FFFFFF"/>
    </w:rPr>
  </w:style>
  <w:style w:type="character" w:customStyle="1" w:styleId="52">
    <w:name w:val="Заголовок №5_"/>
    <w:basedOn w:val="a0"/>
    <w:link w:val="53"/>
    <w:uiPriority w:val="99"/>
    <w:rsid w:val="008A65E0"/>
    <w:rPr>
      <w:rFonts w:ascii="Times New Roman" w:hAnsi="Times New Roman" w:cs="Times New Roman"/>
      <w:b/>
      <w:bCs/>
      <w:sz w:val="27"/>
      <w:szCs w:val="27"/>
      <w:shd w:val="clear" w:color="auto" w:fill="FFFFFF"/>
    </w:rPr>
  </w:style>
  <w:style w:type="character" w:customStyle="1" w:styleId="42">
    <w:name w:val="Основний текст (4)_"/>
    <w:basedOn w:val="a0"/>
    <w:link w:val="43"/>
    <w:uiPriority w:val="99"/>
    <w:rsid w:val="008A65E0"/>
    <w:rPr>
      <w:rFonts w:ascii="Times New Roman" w:hAnsi="Times New Roman" w:cs="Times New Roman"/>
      <w:b/>
      <w:bCs/>
      <w:sz w:val="27"/>
      <w:szCs w:val="27"/>
      <w:shd w:val="clear" w:color="auto" w:fill="FFFFFF"/>
    </w:rPr>
  </w:style>
  <w:style w:type="character" w:customStyle="1" w:styleId="affff1">
    <w:name w:val="Колонтитул_"/>
    <w:basedOn w:val="a0"/>
    <w:link w:val="affff2"/>
    <w:uiPriority w:val="99"/>
    <w:rsid w:val="008A65E0"/>
    <w:rPr>
      <w:rFonts w:ascii="Times New Roman" w:hAnsi="Times New Roman" w:cs="Times New Roman"/>
      <w:sz w:val="20"/>
      <w:szCs w:val="20"/>
      <w:shd w:val="clear" w:color="auto" w:fill="FFFFFF"/>
    </w:rPr>
  </w:style>
  <w:style w:type="character" w:customStyle="1" w:styleId="44">
    <w:name w:val="Заголовок №4_"/>
    <w:basedOn w:val="a0"/>
    <w:link w:val="45"/>
    <w:uiPriority w:val="99"/>
    <w:rsid w:val="008A65E0"/>
    <w:rPr>
      <w:rFonts w:ascii="Times New Roman" w:hAnsi="Times New Roman" w:cs="Times New Roman"/>
      <w:b/>
      <w:bCs/>
      <w:sz w:val="31"/>
      <w:szCs w:val="31"/>
      <w:shd w:val="clear" w:color="auto" w:fill="FFFFFF"/>
    </w:rPr>
  </w:style>
  <w:style w:type="character" w:customStyle="1" w:styleId="affff3">
    <w:name w:val="Підпис до таблиці_"/>
    <w:basedOn w:val="a0"/>
    <w:link w:val="1f6"/>
    <w:uiPriority w:val="99"/>
    <w:rsid w:val="008A65E0"/>
    <w:rPr>
      <w:rFonts w:ascii="Times New Roman" w:hAnsi="Times New Roman" w:cs="Times New Roman"/>
      <w:sz w:val="27"/>
      <w:szCs w:val="27"/>
      <w:shd w:val="clear" w:color="auto" w:fill="FFFFFF"/>
    </w:rPr>
  </w:style>
  <w:style w:type="paragraph" w:customStyle="1" w:styleId="1f5">
    <w:name w:val="Основний текст1"/>
    <w:basedOn w:val="a"/>
    <w:link w:val="affff0"/>
    <w:uiPriority w:val="99"/>
    <w:rsid w:val="008A65E0"/>
    <w:pPr>
      <w:shd w:val="clear" w:color="auto" w:fill="FFFFFF"/>
      <w:spacing w:before="120" w:after="300" w:line="322" w:lineRule="exact"/>
      <w:jc w:val="right"/>
    </w:pPr>
    <w:rPr>
      <w:rFonts w:eastAsiaTheme="minorHAnsi"/>
      <w:sz w:val="27"/>
      <w:szCs w:val="27"/>
      <w:lang w:eastAsia="en-US"/>
    </w:rPr>
  </w:style>
  <w:style w:type="paragraph" w:customStyle="1" w:styleId="53">
    <w:name w:val="Заголовок №5"/>
    <w:basedOn w:val="a"/>
    <w:link w:val="52"/>
    <w:uiPriority w:val="99"/>
    <w:rsid w:val="008A65E0"/>
    <w:pPr>
      <w:shd w:val="clear" w:color="auto" w:fill="FFFFFF"/>
      <w:spacing w:before="300" w:after="60" w:line="240" w:lineRule="atLeast"/>
      <w:outlineLvl w:val="4"/>
    </w:pPr>
    <w:rPr>
      <w:rFonts w:eastAsiaTheme="minorHAnsi"/>
      <w:b/>
      <w:bCs/>
      <w:sz w:val="27"/>
      <w:szCs w:val="27"/>
      <w:lang w:eastAsia="en-US"/>
    </w:rPr>
  </w:style>
  <w:style w:type="paragraph" w:customStyle="1" w:styleId="43">
    <w:name w:val="Основний текст (4)"/>
    <w:basedOn w:val="a"/>
    <w:link w:val="42"/>
    <w:uiPriority w:val="99"/>
    <w:rsid w:val="008A65E0"/>
    <w:pPr>
      <w:shd w:val="clear" w:color="auto" w:fill="FFFFFF"/>
      <w:spacing w:after="120" w:line="240" w:lineRule="atLeast"/>
    </w:pPr>
    <w:rPr>
      <w:rFonts w:eastAsiaTheme="minorHAnsi"/>
      <w:b/>
      <w:bCs/>
      <w:sz w:val="27"/>
      <w:szCs w:val="27"/>
      <w:lang w:eastAsia="en-US"/>
    </w:rPr>
  </w:style>
  <w:style w:type="paragraph" w:customStyle="1" w:styleId="affff2">
    <w:name w:val="Колонтитул"/>
    <w:basedOn w:val="a"/>
    <w:link w:val="affff1"/>
    <w:uiPriority w:val="99"/>
    <w:rsid w:val="008A65E0"/>
    <w:pPr>
      <w:shd w:val="clear" w:color="auto" w:fill="FFFFFF"/>
    </w:pPr>
    <w:rPr>
      <w:rFonts w:eastAsiaTheme="minorHAnsi"/>
      <w:sz w:val="20"/>
      <w:szCs w:val="20"/>
      <w:lang w:eastAsia="en-US"/>
    </w:rPr>
  </w:style>
  <w:style w:type="paragraph" w:customStyle="1" w:styleId="45">
    <w:name w:val="Заголовок №4"/>
    <w:basedOn w:val="a"/>
    <w:link w:val="44"/>
    <w:uiPriority w:val="99"/>
    <w:rsid w:val="008A65E0"/>
    <w:pPr>
      <w:shd w:val="clear" w:color="auto" w:fill="FFFFFF"/>
      <w:spacing w:after="300" w:line="240" w:lineRule="atLeast"/>
      <w:outlineLvl w:val="3"/>
    </w:pPr>
    <w:rPr>
      <w:rFonts w:eastAsiaTheme="minorHAnsi"/>
      <w:b/>
      <w:bCs/>
      <w:sz w:val="31"/>
      <w:szCs w:val="31"/>
      <w:lang w:eastAsia="en-US"/>
    </w:rPr>
  </w:style>
  <w:style w:type="paragraph" w:customStyle="1" w:styleId="1f6">
    <w:name w:val="Підпис до таблиці1"/>
    <w:basedOn w:val="a"/>
    <w:link w:val="affff3"/>
    <w:uiPriority w:val="99"/>
    <w:rsid w:val="008A65E0"/>
    <w:pPr>
      <w:shd w:val="clear" w:color="auto" w:fill="FFFFFF"/>
      <w:spacing w:line="322" w:lineRule="exact"/>
    </w:pPr>
    <w:rPr>
      <w:rFonts w:eastAsiaTheme="minorHAnsi"/>
      <w:sz w:val="27"/>
      <w:szCs w:val="27"/>
      <w:lang w:eastAsia="en-US"/>
    </w:rPr>
  </w:style>
  <w:style w:type="character" w:customStyle="1" w:styleId="rvts0">
    <w:name w:val="rvts0"/>
    <w:basedOn w:val="a0"/>
    <w:rsid w:val="00226319"/>
  </w:style>
  <w:style w:type="paragraph" w:customStyle="1" w:styleId="rvps50">
    <w:name w:val="rvps50"/>
    <w:basedOn w:val="a"/>
    <w:rsid w:val="005B1495"/>
    <w:pPr>
      <w:spacing w:before="100" w:beforeAutospacing="1" w:after="100" w:afterAutospacing="1"/>
    </w:pPr>
  </w:style>
  <w:style w:type="paragraph" w:customStyle="1" w:styleId="rvps122">
    <w:name w:val="rvps122"/>
    <w:basedOn w:val="a"/>
    <w:rsid w:val="005B1495"/>
    <w:pPr>
      <w:spacing w:before="100" w:beforeAutospacing="1" w:after="100" w:afterAutospacing="1"/>
    </w:pPr>
  </w:style>
  <w:style w:type="paragraph" w:customStyle="1" w:styleId="rvps1">
    <w:name w:val="rvps1"/>
    <w:basedOn w:val="a"/>
    <w:rsid w:val="005B1495"/>
    <w:pPr>
      <w:spacing w:before="100" w:beforeAutospacing="1" w:after="100" w:afterAutospacing="1"/>
    </w:pPr>
  </w:style>
  <w:style w:type="paragraph" w:customStyle="1" w:styleId="rvps164">
    <w:name w:val="rvps164"/>
    <w:basedOn w:val="a"/>
    <w:rsid w:val="005B1495"/>
    <w:pPr>
      <w:spacing w:before="100" w:beforeAutospacing="1" w:after="100" w:afterAutospacing="1"/>
    </w:pPr>
  </w:style>
  <w:style w:type="paragraph" w:customStyle="1" w:styleId="rvps166">
    <w:name w:val="rvps166"/>
    <w:basedOn w:val="a"/>
    <w:rsid w:val="005B1495"/>
    <w:pPr>
      <w:spacing w:before="100" w:beforeAutospacing="1" w:after="100" w:afterAutospacing="1"/>
    </w:pPr>
  </w:style>
  <w:style w:type="paragraph" w:customStyle="1" w:styleId="rvps168">
    <w:name w:val="rvps168"/>
    <w:basedOn w:val="a"/>
    <w:rsid w:val="005B1495"/>
    <w:pPr>
      <w:spacing w:before="100" w:beforeAutospacing="1" w:after="100" w:afterAutospacing="1"/>
    </w:pPr>
  </w:style>
  <w:style w:type="paragraph" w:customStyle="1" w:styleId="rvps180">
    <w:name w:val="rvps180"/>
    <w:basedOn w:val="a"/>
    <w:rsid w:val="005B1495"/>
    <w:pPr>
      <w:spacing w:before="100" w:beforeAutospacing="1" w:after="100" w:afterAutospacing="1"/>
    </w:pPr>
  </w:style>
  <w:style w:type="paragraph" w:customStyle="1" w:styleId="rvps185">
    <w:name w:val="rvps185"/>
    <w:basedOn w:val="a"/>
    <w:rsid w:val="005B1495"/>
    <w:pPr>
      <w:spacing w:before="100" w:beforeAutospacing="1" w:after="100" w:afterAutospacing="1"/>
    </w:pPr>
  </w:style>
  <w:style w:type="paragraph" w:customStyle="1" w:styleId="rvps189">
    <w:name w:val="rvps189"/>
    <w:basedOn w:val="a"/>
    <w:rsid w:val="005B1495"/>
    <w:pPr>
      <w:spacing w:before="100" w:beforeAutospacing="1" w:after="100" w:afterAutospacing="1"/>
    </w:pPr>
  </w:style>
  <w:style w:type="paragraph" w:customStyle="1" w:styleId="rvps193">
    <w:name w:val="rvps193"/>
    <w:basedOn w:val="a"/>
    <w:rsid w:val="005B1495"/>
    <w:pPr>
      <w:spacing w:before="100" w:beforeAutospacing="1" w:after="100" w:afterAutospacing="1"/>
    </w:pPr>
  </w:style>
  <w:style w:type="paragraph" w:customStyle="1" w:styleId="rvps205">
    <w:name w:val="rvps205"/>
    <w:basedOn w:val="a"/>
    <w:rsid w:val="005B1495"/>
    <w:pPr>
      <w:spacing w:before="100" w:beforeAutospacing="1" w:after="100" w:afterAutospacing="1"/>
    </w:pPr>
  </w:style>
  <w:style w:type="paragraph" w:customStyle="1" w:styleId="rvps217">
    <w:name w:val="rvps217"/>
    <w:basedOn w:val="a"/>
    <w:rsid w:val="005B1495"/>
    <w:pPr>
      <w:spacing w:before="100" w:beforeAutospacing="1" w:after="100" w:afterAutospacing="1"/>
    </w:pPr>
  </w:style>
  <w:style w:type="paragraph" w:customStyle="1" w:styleId="rvps224">
    <w:name w:val="rvps224"/>
    <w:basedOn w:val="a"/>
    <w:rsid w:val="005B1495"/>
    <w:pPr>
      <w:spacing w:before="100" w:beforeAutospacing="1" w:after="100" w:afterAutospacing="1"/>
    </w:pPr>
  </w:style>
  <w:style w:type="paragraph" w:customStyle="1" w:styleId="affff4">
    <w:name w:val="Знак Знак Знак Знак Знак Знак Знак Знак Знак Знак Знак Знак Знак Знак Знак Знак"/>
    <w:basedOn w:val="a"/>
    <w:rsid w:val="005B1495"/>
    <w:rPr>
      <w:rFonts w:ascii="Verdana" w:hAnsi="Verdana" w:cs="Verdana"/>
      <w:sz w:val="20"/>
      <w:szCs w:val="20"/>
      <w:lang w:val="en-US" w:eastAsia="en-US"/>
    </w:rPr>
  </w:style>
  <w:style w:type="paragraph" w:customStyle="1" w:styleId="CharCharCharChar">
    <w:name w:val="Char Знак Знак Char Знак Знак Char Знак Знак Char Знак Знак"/>
    <w:basedOn w:val="a"/>
    <w:rsid w:val="005B1495"/>
    <w:rPr>
      <w:rFonts w:ascii="Verdana" w:hAnsi="Verdana" w:cs="Verdana"/>
      <w:sz w:val="20"/>
      <w:szCs w:val="20"/>
      <w:lang w:val="en-US" w:eastAsia="en-US"/>
    </w:rPr>
  </w:style>
  <w:style w:type="paragraph"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w:basedOn w:val="a"/>
    <w:rsid w:val="005B1495"/>
    <w:rPr>
      <w:rFonts w:ascii="Verdana" w:hAnsi="Verdana" w:cs="Verdana"/>
      <w:sz w:val="20"/>
      <w:szCs w:val="20"/>
      <w:lang w:val="en-US" w:eastAsia="en-US"/>
    </w:rPr>
  </w:style>
  <w:style w:type="paragraph" w:customStyle="1" w:styleId="1f7">
    <w:name w:val="Обычниый_1"/>
    <w:basedOn w:val="a"/>
    <w:rsid w:val="005B1495"/>
    <w:pPr>
      <w:ind w:firstLine="567"/>
    </w:pPr>
    <w:rPr>
      <w:sz w:val="26"/>
    </w:rPr>
  </w:style>
  <w:style w:type="paragraph" w:customStyle="1" w:styleId="affff6">
    <w:name w:val="Стиль"/>
    <w:rsid w:val="005B1495"/>
    <w:pPr>
      <w:widowControl w:val="0"/>
      <w:autoSpaceDE w:val="0"/>
      <w:autoSpaceDN w:val="0"/>
      <w:adjustRightInd w:val="0"/>
    </w:pPr>
    <w:rPr>
      <w:rFonts w:ascii="Arial" w:eastAsia="Times New Roman" w:hAnsi="Arial" w:cs="Arial"/>
      <w:sz w:val="24"/>
      <w:szCs w:val="24"/>
      <w:lang w:val="ru-RU" w:eastAsia="ru-RU"/>
    </w:rPr>
  </w:style>
  <w:style w:type="paragraph" w:customStyle="1" w:styleId="Blank">
    <w:name w:val="Blank"/>
    <w:basedOn w:val="a"/>
    <w:rsid w:val="005B1495"/>
    <w:pPr>
      <w:tabs>
        <w:tab w:val="left" w:pos="5387"/>
        <w:tab w:val="right" w:pos="8930"/>
      </w:tabs>
      <w:spacing w:after="120"/>
      <w:ind w:firstLine="720"/>
    </w:pPr>
    <w:rPr>
      <w:szCs w:val="20"/>
    </w:rPr>
  </w:style>
  <w:style w:type="character" w:customStyle="1" w:styleId="1f8">
    <w:name w:val="Заголовок №1_"/>
    <w:link w:val="110"/>
    <w:locked/>
    <w:rsid w:val="005B1495"/>
    <w:rPr>
      <w:b/>
      <w:bCs/>
      <w:sz w:val="27"/>
      <w:szCs w:val="27"/>
      <w:shd w:val="clear" w:color="auto" w:fill="FFFFFF"/>
    </w:rPr>
  </w:style>
  <w:style w:type="paragraph" w:customStyle="1" w:styleId="110">
    <w:name w:val="Заголовок №11"/>
    <w:basedOn w:val="a"/>
    <w:link w:val="1f8"/>
    <w:rsid w:val="005B1495"/>
    <w:pPr>
      <w:shd w:val="clear" w:color="auto" w:fill="FFFFFF"/>
      <w:spacing w:before="120" w:after="120" w:line="240" w:lineRule="atLeast"/>
      <w:ind w:hanging="360"/>
      <w:outlineLvl w:val="0"/>
    </w:pPr>
    <w:rPr>
      <w:rFonts w:asciiTheme="minorHAnsi" w:eastAsiaTheme="minorHAnsi" w:hAnsiTheme="minorHAnsi" w:cstheme="minorBidi"/>
      <w:b/>
      <w:bCs/>
      <w:sz w:val="27"/>
      <w:szCs w:val="27"/>
      <w:lang w:eastAsia="en-US"/>
    </w:rPr>
  </w:style>
  <w:style w:type="character" w:customStyle="1" w:styleId="CharStyle5">
    <w:name w:val="Char Style 5"/>
    <w:link w:val="Style4"/>
    <w:locked/>
    <w:rsid w:val="005B1495"/>
    <w:rPr>
      <w:shd w:val="clear" w:color="auto" w:fill="FFFFFF"/>
    </w:rPr>
  </w:style>
  <w:style w:type="paragraph" w:customStyle="1" w:styleId="Style4">
    <w:name w:val="Style 4"/>
    <w:basedOn w:val="a"/>
    <w:link w:val="CharStyle5"/>
    <w:rsid w:val="005B1495"/>
    <w:pPr>
      <w:shd w:val="clear" w:color="auto" w:fill="FFFFFF"/>
      <w:spacing w:before="480" w:line="346" w:lineRule="exact"/>
    </w:pPr>
    <w:rPr>
      <w:rFonts w:asciiTheme="minorHAnsi" w:eastAsiaTheme="minorHAnsi" w:hAnsiTheme="minorHAnsi" w:cstheme="minorBidi"/>
      <w:sz w:val="22"/>
      <w:szCs w:val="22"/>
      <w:lang w:eastAsia="en-US"/>
    </w:rPr>
  </w:style>
  <w:style w:type="paragraph" w:customStyle="1" w:styleId="2f6">
    <w:name w:val="Абзац списку2"/>
    <w:basedOn w:val="a"/>
    <w:qFormat/>
    <w:rsid w:val="005B1495"/>
    <w:pPr>
      <w:ind w:left="720"/>
      <w:contextualSpacing/>
    </w:pPr>
  </w:style>
  <w:style w:type="paragraph" w:customStyle="1" w:styleId="justifyfull">
    <w:name w:val="justifyfull"/>
    <w:basedOn w:val="a"/>
    <w:rsid w:val="005B1495"/>
    <w:pPr>
      <w:spacing w:before="100" w:beforeAutospacing="1" w:after="100" w:afterAutospacing="1"/>
    </w:pPr>
  </w:style>
  <w:style w:type="character" w:customStyle="1" w:styleId="ListParagraphChar">
    <w:name w:val="List Paragraph Char"/>
    <w:aliases w:val="punktowane_snoroa Char"/>
    <w:link w:val="38"/>
    <w:locked/>
    <w:rsid w:val="005B1495"/>
    <w:rPr>
      <w:rFonts w:ascii="Calibri" w:hAnsi="Calibri"/>
    </w:rPr>
  </w:style>
  <w:style w:type="paragraph" w:customStyle="1" w:styleId="38">
    <w:name w:val="Абзац списка3"/>
    <w:aliases w:val="punktowane_snoroa"/>
    <w:basedOn w:val="a"/>
    <w:link w:val="ListParagraphChar"/>
    <w:rsid w:val="005B1495"/>
    <w:pPr>
      <w:spacing w:after="200" w:line="276" w:lineRule="auto"/>
      <w:ind w:left="720"/>
      <w:contextualSpacing/>
    </w:pPr>
    <w:rPr>
      <w:rFonts w:ascii="Calibri" w:eastAsiaTheme="minorHAnsi" w:hAnsi="Calibri" w:cstheme="minorBidi"/>
      <w:sz w:val="22"/>
      <w:szCs w:val="22"/>
      <w:lang w:eastAsia="en-US"/>
    </w:rPr>
  </w:style>
  <w:style w:type="paragraph" w:customStyle="1" w:styleId="affff7">
    <w:name w:val="Бюджет"/>
    <w:basedOn w:val="a"/>
    <w:rsid w:val="005B1495"/>
    <w:pPr>
      <w:tabs>
        <w:tab w:val="center" w:pos="142"/>
      </w:tabs>
      <w:spacing w:line="360" w:lineRule="auto"/>
      <w:ind w:right="187"/>
    </w:pPr>
    <w:rPr>
      <w:sz w:val="28"/>
      <w:szCs w:val="20"/>
    </w:rPr>
  </w:style>
  <w:style w:type="character" w:customStyle="1" w:styleId="rvts29">
    <w:name w:val="rvts29"/>
    <w:basedOn w:val="a0"/>
    <w:rsid w:val="005B1495"/>
  </w:style>
  <w:style w:type="character" w:customStyle="1" w:styleId="rvts33">
    <w:name w:val="rvts33"/>
    <w:basedOn w:val="a0"/>
    <w:rsid w:val="005B1495"/>
  </w:style>
  <w:style w:type="character" w:customStyle="1" w:styleId="rvts51">
    <w:name w:val="rvts51"/>
    <w:basedOn w:val="a0"/>
    <w:rsid w:val="005B1495"/>
  </w:style>
  <w:style w:type="character" w:customStyle="1" w:styleId="rvts49">
    <w:name w:val="rvts49"/>
    <w:basedOn w:val="a0"/>
    <w:rsid w:val="005B1495"/>
  </w:style>
  <w:style w:type="character" w:customStyle="1" w:styleId="rvts53">
    <w:name w:val="rvts53"/>
    <w:basedOn w:val="a0"/>
    <w:rsid w:val="005B1495"/>
  </w:style>
  <w:style w:type="character" w:customStyle="1" w:styleId="1f9">
    <w:name w:val="Основной текст Знак1"/>
    <w:basedOn w:val="a0"/>
    <w:link w:val="1fa"/>
    <w:rsid w:val="005B1495"/>
    <w:rPr>
      <w:rFonts w:ascii="Times New Roman" w:eastAsia="Times New Roman" w:hAnsi="Times New Roman" w:cs="Times New Roman"/>
      <w:sz w:val="24"/>
      <w:szCs w:val="24"/>
      <w:lang w:val="ru-RU" w:eastAsia="ru-RU"/>
    </w:rPr>
  </w:style>
  <w:style w:type="character" w:customStyle="1" w:styleId="1fb">
    <w:name w:val="Подзаголовок Знак1"/>
    <w:basedOn w:val="a0"/>
    <w:rsid w:val="005B1495"/>
    <w:rPr>
      <w:rFonts w:asciiTheme="majorHAnsi" w:eastAsiaTheme="majorEastAsia" w:hAnsiTheme="majorHAnsi" w:cstheme="majorBidi"/>
      <w:i/>
      <w:iCs/>
      <w:color w:val="4F81BD" w:themeColor="accent1"/>
      <w:spacing w:val="15"/>
      <w:sz w:val="24"/>
      <w:szCs w:val="24"/>
      <w:lang w:val="ru-RU" w:eastAsia="ru-RU"/>
    </w:rPr>
  </w:style>
  <w:style w:type="character" w:customStyle="1" w:styleId="rvts6">
    <w:name w:val="rvts6"/>
    <w:basedOn w:val="a0"/>
    <w:rsid w:val="005B1495"/>
  </w:style>
  <w:style w:type="character" w:customStyle="1" w:styleId="1fc">
    <w:name w:val="Заголовок №1"/>
    <w:rsid w:val="005B1495"/>
    <w:rPr>
      <w:b/>
      <w:bCs/>
      <w:sz w:val="27"/>
      <w:szCs w:val="27"/>
      <w:u w:val="single"/>
      <w:lang w:bidi="ar-SA"/>
    </w:rPr>
  </w:style>
  <w:style w:type="character" w:customStyle="1" w:styleId="210">
    <w:name w:val="Основной текст с отступом 2 Знак1"/>
    <w:basedOn w:val="a0"/>
    <w:semiHidden/>
    <w:rsid w:val="005B1495"/>
    <w:rPr>
      <w:rFonts w:ascii="Times New Roman" w:eastAsia="Times New Roman" w:hAnsi="Times New Roman" w:cs="Times New Roman"/>
      <w:sz w:val="24"/>
      <w:szCs w:val="24"/>
      <w:lang w:val="ru-RU" w:eastAsia="ru-RU"/>
    </w:rPr>
  </w:style>
  <w:style w:type="character" w:customStyle="1" w:styleId="211">
    <w:name w:val="Основной текст 2 Знак1"/>
    <w:basedOn w:val="a0"/>
    <w:semiHidden/>
    <w:rsid w:val="005B1495"/>
    <w:rPr>
      <w:rFonts w:ascii="Times New Roman" w:eastAsia="Times New Roman" w:hAnsi="Times New Roman" w:cs="Times New Roman"/>
      <w:sz w:val="24"/>
      <w:szCs w:val="24"/>
      <w:lang w:val="ru-RU" w:eastAsia="ru-RU"/>
    </w:rPr>
  </w:style>
  <w:style w:type="character" w:customStyle="1" w:styleId="rvts8">
    <w:name w:val="rvts8"/>
    <w:rsid w:val="005B1495"/>
  </w:style>
  <w:style w:type="character" w:customStyle="1" w:styleId="1fd">
    <w:name w:val="Основной текст с отступом Знак1"/>
    <w:basedOn w:val="a0"/>
    <w:semiHidden/>
    <w:rsid w:val="005B1495"/>
    <w:rPr>
      <w:rFonts w:ascii="Times New Roman" w:eastAsia="Times New Roman" w:hAnsi="Times New Roman" w:cs="Times New Roman"/>
      <w:sz w:val="24"/>
      <w:szCs w:val="24"/>
      <w:lang w:val="ru-RU" w:eastAsia="ru-RU"/>
    </w:rPr>
  </w:style>
  <w:style w:type="character" w:customStyle="1" w:styleId="fontstyle01">
    <w:name w:val="fontstyle01"/>
    <w:rsid w:val="005B1495"/>
    <w:rPr>
      <w:rFonts w:ascii="CIDFont+F2" w:hAnsi="CIDFont+F2" w:hint="default"/>
      <w:b w:val="0"/>
      <w:bCs w:val="0"/>
      <w:i w:val="0"/>
      <w:iCs w:val="0"/>
      <w:color w:val="000000"/>
      <w:sz w:val="28"/>
      <w:szCs w:val="28"/>
    </w:rPr>
  </w:style>
  <w:style w:type="table" w:styleId="1fe">
    <w:name w:val="Table Grid 1"/>
    <w:basedOn w:val="a1"/>
    <w:semiHidden/>
    <w:unhideWhenUsed/>
    <w:rsid w:val="005B1495"/>
    <w:rPr>
      <w:rFonts w:ascii="Times New Roman" w:eastAsia="Times New Roman" w:hAnsi="Times New Roman" w:cs="Times New Roman"/>
      <w:sz w:val="20"/>
      <w:szCs w:val="20"/>
      <w:lang w:eastAsia="uk-UA"/>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212">
    <w:name w:val="Основной текст (2)1"/>
    <w:basedOn w:val="a"/>
    <w:rsid w:val="00F0594E"/>
    <w:pPr>
      <w:widowControl w:val="0"/>
      <w:shd w:val="clear" w:color="auto" w:fill="FFFFFF"/>
      <w:spacing w:before="360" w:line="322" w:lineRule="exact"/>
    </w:pPr>
    <w:rPr>
      <w:rFonts w:asciiTheme="minorHAnsi" w:eastAsiaTheme="minorHAnsi" w:hAnsiTheme="minorHAnsi" w:cstheme="minorBidi"/>
      <w:sz w:val="28"/>
      <w:szCs w:val="28"/>
      <w:lang w:eastAsia="en-US"/>
    </w:rPr>
  </w:style>
  <w:style w:type="character" w:customStyle="1" w:styleId="2003">
    <w:name w:val="2003"/>
    <w:aliases w:val="baiaagaaboqcaaadqwmaaaw5awaaaaaaaaaaaaaaaaaaaaaaaaaaaaaaaaaaaaaaaaaaaaaaaaaaaaaaaaaaaaaaaaaaaaaaaaaaaaaaaaaaaaaaaaaaaaaaaaaaaaaaaaaaaaaaaaaaaaaaaaaaaaaaaaaaaaaaaaaaaaaaaaaaaaaaaaaaaaaaaaaaaaaaaaaaaaaaaaaaaaaaaaaaaaaaaaaaaaaaaaaaaaaa"/>
    <w:basedOn w:val="a0"/>
    <w:rsid w:val="00A9545D"/>
  </w:style>
  <w:style w:type="character" w:customStyle="1" w:styleId="rvts19">
    <w:name w:val="rvts19"/>
    <w:basedOn w:val="a0"/>
    <w:rsid w:val="003929D2"/>
  </w:style>
  <w:style w:type="paragraph" w:customStyle="1" w:styleId="rvps11">
    <w:name w:val="rvps11"/>
    <w:basedOn w:val="a"/>
    <w:rsid w:val="00A95B62"/>
    <w:pPr>
      <w:spacing w:before="100" w:beforeAutospacing="1" w:after="100" w:afterAutospacing="1"/>
    </w:pPr>
    <w:rPr>
      <w:lang w:eastAsia="uk-UA"/>
    </w:rPr>
  </w:style>
  <w:style w:type="paragraph" w:customStyle="1" w:styleId="1ff">
    <w:name w:val="Стиль1"/>
    <w:basedOn w:val="a"/>
    <w:rsid w:val="00747609"/>
    <w:pPr>
      <w:widowControl w:val="0"/>
      <w:suppressAutoHyphens/>
      <w:ind w:firstLine="567"/>
      <w:jc w:val="center"/>
    </w:pPr>
    <w:rPr>
      <w:b/>
      <w:bCs/>
      <w:kern w:val="2"/>
      <w:sz w:val="28"/>
      <w:szCs w:val="28"/>
      <w:lang w:val="en-US" w:eastAsia="zh-CN"/>
    </w:rPr>
  </w:style>
  <w:style w:type="character" w:customStyle="1" w:styleId="xfm01878235">
    <w:name w:val="xfm_01878235"/>
    <w:rsid w:val="00747609"/>
  </w:style>
  <w:style w:type="paragraph" w:customStyle="1" w:styleId="affff8">
    <w:name w:val="Текст в заданном формате"/>
    <w:basedOn w:val="a"/>
    <w:rsid w:val="0069147B"/>
    <w:pPr>
      <w:suppressAutoHyphens/>
    </w:pPr>
    <w:rPr>
      <w:rFonts w:ascii="Courier New" w:eastAsia="MS PGothic" w:hAnsi="Courier New" w:cs="Courier New"/>
      <w:sz w:val="20"/>
      <w:szCs w:val="20"/>
      <w:lang w:eastAsia="ar-SA"/>
    </w:rPr>
  </w:style>
  <w:style w:type="paragraph" w:customStyle="1" w:styleId="1ff0">
    <w:name w:val="Текст1"/>
    <w:basedOn w:val="a"/>
    <w:rsid w:val="0069147B"/>
    <w:pPr>
      <w:suppressAutoHyphens/>
    </w:pPr>
    <w:rPr>
      <w:rFonts w:ascii="Courier New" w:hAnsi="Courier New"/>
      <w:lang w:eastAsia="ar-SA"/>
    </w:rPr>
  </w:style>
  <w:style w:type="table" w:customStyle="1" w:styleId="2f7">
    <w:name w:val="Сетка таблицы2"/>
    <w:basedOn w:val="a1"/>
    <w:uiPriority w:val="59"/>
    <w:rsid w:val="00EB6A94"/>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1"/>
    <w:uiPriority w:val="59"/>
    <w:rsid w:val="00EB6A94"/>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uiPriority w:val="59"/>
    <w:rsid w:val="00EB6A94"/>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uiPriority w:val="59"/>
    <w:rsid w:val="00EB6A94"/>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uiPriority w:val="39"/>
    <w:rsid w:val="00EB6A94"/>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6">
    <w:name w:val="Без интервала4"/>
    <w:uiPriority w:val="99"/>
    <w:rsid w:val="00A11BFB"/>
    <w:pPr>
      <w:suppressAutoHyphens/>
    </w:pPr>
    <w:rPr>
      <w:rFonts w:ascii="Calibri" w:eastAsia="Calibri" w:hAnsi="Calibri" w:cs="Tahoma"/>
      <w:kern w:val="2"/>
      <w:sz w:val="20"/>
      <w:lang w:val="ru-RU"/>
    </w:rPr>
  </w:style>
  <w:style w:type="paragraph" w:customStyle="1" w:styleId="54">
    <w:name w:val="Без интервала5"/>
    <w:rsid w:val="004604F8"/>
    <w:pPr>
      <w:suppressAutoHyphens/>
    </w:pPr>
    <w:rPr>
      <w:rFonts w:ascii="Calibri" w:eastAsia="Calibri" w:hAnsi="Calibri" w:cs="Tahoma"/>
      <w:kern w:val="1"/>
      <w:sz w:val="20"/>
      <w:lang w:val="ru-RU"/>
    </w:rPr>
  </w:style>
  <w:style w:type="character" w:customStyle="1" w:styleId="3a">
    <w:name w:val="Основной шрифт абзаца3"/>
    <w:rsid w:val="004604F8"/>
  </w:style>
  <w:style w:type="paragraph" w:customStyle="1" w:styleId="47">
    <w:name w:val="Абзац списка4"/>
    <w:basedOn w:val="a"/>
    <w:rsid w:val="004604F8"/>
    <w:pPr>
      <w:widowControl w:val="0"/>
      <w:suppressAutoHyphens/>
      <w:ind w:left="720"/>
      <w:contextualSpacing/>
    </w:pPr>
    <w:rPr>
      <w:kern w:val="1"/>
      <w:sz w:val="20"/>
      <w:szCs w:val="20"/>
    </w:rPr>
  </w:style>
  <w:style w:type="paragraph" w:customStyle="1" w:styleId="3b">
    <w:name w:val="Текст выноски3"/>
    <w:basedOn w:val="a"/>
    <w:rsid w:val="004604F8"/>
    <w:pPr>
      <w:widowControl w:val="0"/>
      <w:suppressAutoHyphens/>
    </w:pPr>
    <w:rPr>
      <w:rFonts w:ascii="Tahoma" w:hAnsi="Tahoma" w:cs="Tahoma"/>
      <w:kern w:val="1"/>
      <w:sz w:val="16"/>
      <w:szCs w:val="16"/>
    </w:rPr>
  </w:style>
  <w:style w:type="paragraph" w:customStyle="1" w:styleId="3c">
    <w:name w:val="Обычный (веб)3"/>
    <w:basedOn w:val="a"/>
    <w:rsid w:val="004604F8"/>
    <w:pPr>
      <w:suppressAutoHyphens/>
      <w:spacing w:before="280" w:after="280"/>
    </w:pPr>
    <w:rPr>
      <w:kern w:val="1"/>
    </w:rPr>
  </w:style>
  <w:style w:type="paragraph" w:customStyle="1" w:styleId="HTML3">
    <w:name w:val="Стандартный HTML3"/>
    <w:basedOn w:val="a"/>
    <w:rsid w:val="004604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kern w:val="1"/>
      <w:sz w:val="20"/>
      <w:szCs w:val="20"/>
    </w:rPr>
  </w:style>
  <w:style w:type="paragraph" w:customStyle="1" w:styleId="48">
    <w:name w:val="Обычный4"/>
    <w:rsid w:val="004604F8"/>
    <w:rPr>
      <w:rFonts w:ascii="Arial" w:eastAsia="Arial" w:hAnsi="Arial" w:cs="Arial"/>
      <w:sz w:val="20"/>
      <w:szCs w:val="20"/>
      <w:lang w:eastAsia="ru-RU"/>
    </w:rPr>
  </w:style>
  <w:style w:type="character" w:customStyle="1" w:styleId="rvts23">
    <w:name w:val="rvts23"/>
    <w:basedOn w:val="a0"/>
    <w:rsid w:val="003621E1"/>
  </w:style>
  <w:style w:type="character" w:customStyle="1" w:styleId="411pt">
    <w:name w:val="Основной текст (4) + 11 pt"/>
    <w:rsid w:val="00BD0456"/>
    <w:rPr>
      <w:sz w:val="22"/>
      <w:shd w:val="clear" w:color="auto" w:fill="FFFFFF"/>
    </w:rPr>
  </w:style>
  <w:style w:type="character" w:customStyle="1" w:styleId="49">
    <w:name w:val="Основной текст (4)_"/>
    <w:link w:val="4a"/>
    <w:locked/>
    <w:rsid w:val="00BD0456"/>
    <w:rPr>
      <w:sz w:val="28"/>
      <w:szCs w:val="28"/>
      <w:shd w:val="clear" w:color="auto" w:fill="FFFFFF"/>
    </w:rPr>
  </w:style>
  <w:style w:type="paragraph" w:customStyle="1" w:styleId="4a">
    <w:name w:val="Основной текст (4)"/>
    <w:basedOn w:val="a"/>
    <w:link w:val="49"/>
    <w:rsid w:val="00BD0456"/>
    <w:pPr>
      <w:widowControl w:val="0"/>
      <w:shd w:val="clear" w:color="auto" w:fill="FFFFFF"/>
      <w:spacing w:line="365" w:lineRule="exact"/>
    </w:pPr>
    <w:rPr>
      <w:rFonts w:asciiTheme="minorHAnsi" w:eastAsiaTheme="minorHAnsi" w:hAnsiTheme="minorHAnsi" w:cstheme="minorBidi"/>
      <w:sz w:val="28"/>
      <w:szCs w:val="28"/>
      <w:lang w:eastAsia="en-US"/>
    </w:rPr>
  </w:style>
  <w:style w:type="character" w:customStyle="1" w:styleId="hgkelc">
    <w:name w:val="hgkelc"/>
    <w:basedOn w:val="a0"/>
    <w:rsid w:val="00BD0456"/>
  </w:style>
  <w:style w:type="character" w:customStyle="1" w:styleId="st42">
    <w:name w:val="st42"/>
    <w:rsid w:val="00BD0456"/>
    <w:rPr>
      <w:color w:val="000000"/>
    </w:rPr>
  </w:style>
  <w:style w:type="character" w:customStyle="1" w:styleId="rvts37">
    <w:name w:val="rvts37"/>
    <w:basedOn w:val="a0"/>
    <w:rsid w:val="00BD0456"/>
  </w:style>
  <w:style w:type="character" w:customStyle="1" w:styleId="rvts82">
    <w:name w:val="rvts82"/>
    <w:basedOn w:val="a0"/>
    <w:rsid w:val="00BD0456"/>
  </w:style>
  <w:style w:type="character" w:customStyle="1" w:styleId="1831">
    <w:name w:val="1831"/>
    <w:aliases w:val="baiaagaaboqcaaadyauaaavubqaaaaaaaaaaaaaaaaaaaaaaaaaaaaaaaaaaaaaaaaaaaaaaaaaaaaaaaaaaaaaaaaaaaaaaaaaaaaaaaaaaaaaaaaaaaaaaaaaaaaaaaaaaaaaaaaaaaaaaaaaaaaaaaaaaaaaaaaaaaaaaaaaaaaaaaaaaaaaaaaaaaaaaaaaaaaaaaaaaaaaaaaaaaaaaaaaaaaaaaaaaaaaa"/>
    <w:basedOn w:val="a0"/>
    <w:rsid w:val="00AF0C90"/>
  </w:style>
  <w:style w:type="character" w:customStyle="1" w:styleId="affff9">
    <w:name w:val="Основной текст_"/>
    <w:link w:val="1ff1"/>
    <w:rsid w:val="00AF0B5A"/>
    <w:rPr>
      <w:rFonts w:ascii="Batang" w:eastAsia="Batang" w:hAnsi="Batang" w:cs="Batang"/>
      <w:spacing w:val="-4"/>
      <w:sz w:val="14"/>
      <w:szCs w:val="14"/>
      <w:shd w:val="clear" w:color="auto" w:fill="FFFFFF"/>
    </w:rPr>
  </w:style>
  <w:style w:type="paragraph" w:customStyle="1" w:styleId="1ff1">
    <w:name w:val="Основной текст1"/>
    <w:basedOn w:val="a"/>
    <w:link w:val="affff9"/>
    <w:rsid w:val="00AF0B5A"/>
    <w:pPr>
      <w:widowControl w:val="0"/>
      <w:shd w:val="clear" w:color="auto" w:fill="FFFFFF"/>
      <w:spacing w:line="214" w:lineRule="exact"/>
    </w:pPr>
    <w:rPr>
      <w:rFonts w:ascii="Batang" w:eastAsia="Batang" w:hAnsi="Batang" w:cs="Batang"/>
      <w:spacing w:val="-4"/>
      <w:sz w:val="14"/>
      <w:szCs w:val="14"/>
      <w:lang w:eastAsia="en-US"/>
    </w:rPr>
  </w:style>
  <w:style w:type="paragraph" w:customStyle="1" w:styleId="Style7">
    <w:name w:val="Style7"/>
    <w:basedOn w:val="a"/>
    <w:rsid w:val="007B644A"/>
    <w:pPr>
      <w:widowControl w:val="0"/>
      <w:autoSpaceDE w:val="0"/>
      <w:autoSpaceDN w:val="0"/>
      <w:adjustRightInd w:val="0"/>
      <w:spacing w:line="397" w:lineRule="exact"/>
      <w:jc w:val="center"/>
    </w:pPr>
    <w:rPr>
      <w:lang w:eastAsia="uk-UA"/>
    </w:rPr>
  </w:style>
  <w:style w:type="paragraph" w:customStyle="1" w:styleId="410">
    <w:name w:val="Основной текст (4)1"/>
    <w:basedOn w:val="a"/>
    <w:rsid w:val="007B644A"/>
    <w:pPr>
      <w:widowControl w:val="0"/>
      <w:shd w:val="clear" w:color="auto" w:fill="FFFFFF"/>
      <w:suppressAutoHyphens/>
      <w:autoSpaceDN w:val="0"/>
      <w:spacing w:line="274" w:lineRule="exact"/>
      <w:ind w:hanging="360"/>
    </w:pPr>
    <w:rPr>
      <w:rFonts w:eastAsia="Lucida Sans Unicode"/>
      <w:color w:val="000000"/>
      <w:kern w:val="3"/>
      <w:sz w:val="22"/>
      <w:szCs w:val="22"/>
      <w:lang w:eastAsia="zh-CN" w:bidi="hi-IN"/>
    </w:rPr>
  </w:style>
  <w:style w:type="character" w:customStyle="1" w:styleId="FontStyle16">
    <w:name w:val="Font Style16"/>
    <w:uiPriority w:val="99"/>
    <w:rsid w:val="007B644A"/>
    <w:rPr>
      <w:rFonts w:ascii="Times New Roman" w:hAnsi="Times New Roman" w:cs="Times New Roman" w:hint="default"/>
      <w:b/>
      <w:bCs/>
      <w:sz w:val="22"/>
      <w:szCs w:val="22"/>
    </w:rPr>
  </w:style>
  <w:style w:type="character" w:customStyle="1" w:styleId="FontStyle11">
    <w:name w:val="Font Style11"/>
    <w:rsid w:val="00A70D35"/>
    <w:rPr>
      <w:rFonts w:ascii="Times New Roman" w:hAnsi="Times New Roman" w:cs="Times New Roman" w:hint="default"/>
      <w:sz w:val="24"/>
      <w:szCs w:val="24"/>
    </w:rPr>
  </w:style>
  <w:style w:type="paragraph" w:customStyle="1" w:styleId="affffa">
    <w:name w:val="Знак Знак Знак"/>
    <w:basedOn w:val="a"/>
    <w:rsid w:val="00C43446"/>
    <w:rPr>
      <w:rFonts w:ascii="Verdana" w:hAnsi="Verdana" w:cs="Verdana"/>
      <w:sz w:val="20"/>
      <w:szCs w:val="20"/>
      <w:lang w:val="en-US" w:eastAsia="en-US"/>
    </w:rPr>
  </w:style>
  <w:style w:type="paragraph" w:customStyle="1" w:styleId="affffb">
    <w:name w:val="звіт"/>
    <w:basedOn w:val="3d"/>
    <w:rsid w:val="00C43446"/>
    <w:pPr>
      <w:tabs>
        <w:tab w:val="left" w:pos="3544"/>
        <w:tab w:val="left" w:pos="3828"/>
      </w:tabs>
      <w:spacing w:after="0"/>
      <w:ind w:firstLine="284"/>
    </w:pPr>
    <w:rPr>
      <w:sz w:val="28"/>
      <w:szCs w:val="20"/>
      <w:lang w:val="uk-UA"/>
    </w:rPr>
  </w:style>
  <w:style w:type="paragraph" w:styleId="3d">
    <w:name w:val="Body Text 3"/>
    <w:basedOn w:val="a"/>
    <w:link w:val="3e"/>
    <w:rsid w:val="00C43446"/>
    <w:pPr>
      <w:spacing w:after="120"/>
    </w:pPr>
    <w:rPr>
      <w:sz w:val="16"/>
      <w:szCs w:val="16"/>
    </w:rPr>
  </w:style>
  <w:style w:type="character" w:customStyle="1" w:styleId="3e">
    <w:name w:val="Основной текст 3 Знак"/>
    <w:basedOn w:val="a0"/>
    <w:link w:val="3d"/>
    <w:rsid w:val="00C43446"/>
    <w:rPr>
      <w:rFonts w:ascii="Times New Roman" w:eastAsia="Times New Roman" w:hAnsi="Times New Roman" w:cs="Times New Roman"/>
      <w:sz w:val="16"/>
      <w:szCs w:val="16"/>
      <w:lang w:val="ru-RU" w:eastAsia="ru-RU"/>
    </w:rPr>
  </w:style>
  <w:style w:type="paragraph" w:customStyle="1" w:styleId="affffc">
    <w:name w:val="Знак Знак Знак Знак"/>
    <w:basedOn w:val="a"/>
    <w:rsid w:val="00C43446"/>
    <w:rPr>
      <w:rFonts w:ascii="Verdana" w:hAnsi="Verdana" w:cs="Verdana"/>
      <w:sz w:val="20"/>
      <w:szCs w:val="20"/>
      <w:lang w:val="en-US" w:eastAsia="en-US"/>
    </w:rPr>
  </w:style>
  <w:style w:type="character" w:customStyle="1" w:styleId="affffd">
    <w:name w:val="Текст Знак"/>
    <w:aliases w:val=" Знак Знак Знак"/>
    <w:link w:val="affffe"/>
    <w:locked/>
    <w:rsid w:val="00C43446"/>
    <w:rPr>
      <w:sz w:val="28"/>
      <w:lang w:val="hr-HR"/>
    </w:rPr>
  </w:style>
  <w:style w:type="paragraph" w:styleId="affffe">
    <w:name w:val="Plain Text"/>
    <w:aliases w:val=" Знак Знак"/>
    <w:basedOn w:val="a"/>
    <w:link w:val="affffd"/>
    <w:rsid w:val="00C43446"/>
    <w:pPr>
      <w:ind w:firstLine="851"/>
    </w:pPr>
    <w:rPr>
      <w:rFonts w:asciiTheme="minorHAnsi" w:eastAsiaTheme="minorHAnsi" w:hAnsiTheme="minorHAnsi" w:cstheme="minorBidi"/>
      <w:sz w:val="28"/>
      <w:szCs w:val="22"/>
      <w:lang w:val="hr-HR" w:eastAsia="en-US"/>
    </w:rPr>
  </w:style>
  <w:style w:type="character" w:customStyle="1" w:styleId="1ff2">
    <w:name w:val="Текст Знак1"/>
    <w:basedOn w:val="a0"/>
    <w:rsid w:val="00C43446"/>
    <w:rPr>
      <w:rFonts w:ascii="Consolas" w:eastAsia="Times New Roman" w:hAnsi="Consolas" w:cs="Consolas"/>
      <w:sz w:val="21"/>
      <w:szCs w:val="21"/>
      <w:lang w:eastAsia="ru-RU"/>
    </w:rPr>
  </w:style>
  <w:style w:type="paragraph" w:customStyle="1" w:styleId="Style1">
    <w:name w:val="Style1"/>
    <w:basedOn w:val="a"/>
    <w:rsid w:val="00C43446"/>
    <w:pPr>
      <w:widowControl w:val="0"/>
      <w:autoSpaceDE w:val="0"/>
      <w:autoSpaceDN w:val="0"/>
      <w:adjustRightInd w:val="0"/>
      <w:spacing w:line="322" w:lineRule="exact"/>
      <w:ind w:firstLine="720"/>
    </w:pPr>
  </w:style>
  <w:style w:type="paragraph" w:customStyle="1" w:styleId="Iiiaeuiue">
    <w:name w:val="Ii?iaeuiue"/>
    <w:rsid w:val="00C43446"/>
    <w:pPr>
      <w:overflowPunct w:val="0"/>
      <w:autoSpaceDE w:val="0"/>
      <w:autoSpaceDN w:val="0"/>
      <w:adjustRightInd w:val="0"/>
      <w:textAlignment w:val="baseline"/>
    </w:pPr>
    <w:rPr>
      <w:rFonts w:ascii="Antiqua" w:eastAsia="Times New Roman" w:hAnsi="Antiqua" w:cs="Antiqua"/>
      <w:color w:val="000000"/>
      <w:sz w:val="24"/>
      <w:szCs w:val="24"/>
      <w:lang w:val="en-US" w:eastAsia="ru-RU"/>
    </w:rPr>
  </w:style>
  <w:style w:type="paragraph" w:customStyle="1" w:styleId="55">
    <w:name w:val="Обычный5"/>
    <w:rsid w:val="00C43446"/>
    <w:pPr>
      <w:widowControl w:val="0"/>
    </w:pPr>
    <w:rPr>
      <w:rFonts w:ascii="Arial" w:eastAsia="Times New Roman" w:hAnsi="Arial" w:cs="Times New Roman"/>
      <w:snapToGrid w:val="0"/>
      <w:sz w:val="24"/>
      <w:szCs w:val="20"/>
      <w:lang w:eastAsia="ru-RU"/>
    </w:rPr>
  </w:style>
  <w:style w:type="paragraph" w:customStyle="1" w:styleId="2f8">
    <w:name w:val="Основной текст2"/>
    <w:basedOn w:val="a"/>
    <w:rsid w:val="00C43446"/>
    <w:pPr>
      <w:shd w:val="clear" w:color="auto" w:fill="FFFFFF"/>
      <w:spacing w:after="240" w:line="322" w:lineRule="exact"/>
    </w:pPr>
    <w:rPr>
      <w:rFonts w:ascii="Calibri" w:eastAsia="Calibri" w:hAnsi="Calibri"/>
      <w:sz w:val="26"/>
      <w:szCs w:val="26"/>
      <w:shd w:val="clear" w:color="auto" w:fill="FFFFFF"/>
      <w:lang w:eastAsia="uk-UA"/>
    </w:rPr>
  </w:style>
  <w:style w:type="paragraph" w:customStyle="1" w:styleId="213">
    <w:name w:val="Основной текст 21"/>
    <w:basedOn w:val="55"/>
    <w:rsid w:val="00C43446"/>
    <w:pPr>
      <w:widowControl/>
      <w:jc w:val="center"/>
    </w:pPr>
    <w:rPr>
      <w:rFonts w:ascii="Times New Roman" w:hAnsi="Times New Roman"/>
      <w:snapToGrid/>
      <w:sz w:val="20"/>
    </w:rPr>
  </w:style>
  <w:style w:type="paragraph" w:customStyle="1" w:styleId="1fa">
    <w:name w:val="Подпись к таблице1"/>
    <w:basedOn w:val="a"/>
    <w:link w:val="1f9"/>
    <w:rsid w:val="00C43446"/>
    <w:pPr>
      <w:widowControl w:val="0"/>
      <w:shd w:val="clear" w:color="auto" w:fill="FFFFFF"/>
      <w:spacing w:line="240" w:lineRule="atLeast"/>
    </w:pPr>
    <w:rPr>
      <w:shd w:val="clear" w:color="auto" w:fill="FFFFFF"/>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w:basedOn w:val="a"/>
    <w:rsid w:val="00C43446"/>
    <w:rPr>
      <w:rFonts w:ascii="Verdana" w:hAnsi="Verdana" w:cs="Verdana"/>
      <w:sz w:val="20"/>
      <w:szCs w:val="20"/>
      <w:lang w:val="en-US" w:eastAsia="en-US"/>
    </w:rPr>
  </w:style>
  <w:style w:type="character" w:customStyle="1" w:styleId="PlainTextChar">
    <w:name w:val="Plain Text Char"/>
    <w:locked/>
    <w:rsid w:val="00C43446"/>
    <w:rPr>
      <w:rFonts w:ascii="Courier New" w:eastAsia="Calibri" w:hAnsi="Courier New" w:cs="Courier New"/>
      <w:lang w:val="uk-UA" w:eastAsia="uk-UA" w:bidi="ar-SA"/>
    </w:rPr>
  </w:style>
  <w:style w:type="character" w:customStyle="1" w:styleId="211pt">
    <w:name w:val="Основной текст (2) + 11 pt;Не полужирный"/>
    <w:rsid w:val="00C43446"/>
    <w:rPr>
      <w:rFonts w:ascii="Times New Roman" w:eastAsia="Times New Roman" w:hAnsi="Times New Roman" w:cs="Times New Roman"/>
      <w:b/>
      <w:bCs/>
      <w:i w:val="0"/>
      <w:iCs w:val="0"/>
      <w:caps w:val="0"/>
      <w:smallCaps w:val="0"/>
      <w:strike w:val="0"/>
      <w:dstrike w:val="0"/>
      <w:color w:val="000000"/>
      <w:spacing w:val="0"/>
      <w:w w:val="100"/>
      <w:position w:val="0"/>
      <w:sz w:val="22"/>
      <w:szCs w:val="22"/>
      <w:u w:val="none"/>
      <w:vertAlign w:val="baseline"/>
      <w:lang w:val="uk-UA" w:bidi="uk-UA"/>
    </w:rPr>
  </w:style>
  <w:style w:type="character" w:customStyle="1" w:styleId="111">
    <w:name w:val="Заголовок 1 Знак1"/>
    <w:aliases w:val="Знак Знак1,Основной текст Знак Знак Знак Знак Знак Знак,Основной текст Знак Знак Знак Знак Знак Знак1"/>
    <w:rsid w:val="00DD216A"/>
    <w:rPr>
      <w:rFonts w:ascii="Cambria" w:eastAsia="Times New Roman" w:hAnsi="Cambria" w:cs="Times New Roman"/>
      <w:b/>
      <w:bCs/>
      <w:color w:val="365F91"/>
      <w:sz w:val="28"/>
      <w:szCs w:val="28"/>
    </w:rPr>
  </w:style>
  <w:style w:type="character" w:customStyle="1" w:styleId="2f9">
    <w:name w:val="Без интервала Знак2"/>
    <w:uiPriority w:val="1"/>
    <w:locked/>
    <w:rsid w:val="00DD216A"/>
    <w:rPr>
      <w:rFonts w:cs="Calibri"/>
      <w:sz w:val="22"/>
      <w:szCs w:val="22"/>
      <w:lang w:val="ru-RU" w:eastAsia="en-US" w:bidi="ar-SA"/>
    </w:rPr>
  </w:style>
  <w:style w:type="paragraph" w:customStyle="1" w:styleId="afffff0">
    <w:name w:val="Назва документа"/>
    <w:basedOn w:val="a"/>
    <w:next w:val="a"/>
    <w:rsid w:val="00DD216A"/>
    <w:pPr>
      <w:keepNext/>
      <w:keepLines/>
      <w:spacing w:before="240" w:after="240"/>
      <w:jc w:val="center"/>
    </w:pPr>
    <w:rPr>
      <w:rFonts w:ascii="Antiqua" w:hAnsi="Antiqua"/>
      <w:b/>
      <w:sz w:val="26"/>
      <w:szCs w:val="20"/>
      <w:lang w:eastAsia="uk-UA"/>
    </w:rPr>
  </w:style>
  <w:style w:type="paragraph" w:customStyle="1" w:styleId="112">
    <w:name w:val="Знак Знак11"/>
    <w:basedOn w:val="a"/>
    <w:rsid w:val="00DD216A"/>
    <w:rPr>
      <w:rFonts w:ascii="Verdana" w:hAnsi="Verdana" w:cs="Verdana"/>
      <w:sz w:val="20"/>
      <w:szCs w:val="20"/>
      <w:lang w:val="en-US" w:eastAsia="en-US"/>
    </w:rPr>
  </w:style>
  <w:style w:type="paragraph" w:customStyle="1" w:styleId="rvps17">
    <w:name w:val="rvps17"/>
    <w:basedOn w:val="a"/>
    <w:rsid w:val="00DD216A"/>
    <w:pPr>
      <w:spacing w:before="100" w:beforeAutospacing="1" w:after="100" w:afterAutospacing="1"/>
    </w:pPr>
  </w:style>
  <w:style w:type="paragraph" w:customStyle="1" w:styleId="rvps7">
    <w:name w:val="rvps7"/>
    <w:basedOn w:val="a"/>
    <w:rsid w:val="00DD216A"/>
    <w:pPr>
      <w:spacing w:before="100" w:beforeAutospacing="1" w:after="100" w:afterAutospacing="1"/>
    </w:pPr>
  </w:style>
  <w:style w:type="paragraph" w:customStyle="1" w:styleId="rvps6">
    <w:name w:val="rvps6"/>
    <w:basedOn w:val="a"/>
    <w:rsid w:val="00DD216A"/>
    <w:pPr>
      <w:spacing w:before="100" w:beforeAutospacing="1" w:after="100" w:afterAutospacing="1"/>
    </w:pPr>
  </w:style>
  <w:style w:type="paragraph" w:customStyle="1" w:styleId="afffff1">
    <w:name w:val="Стиль Знак"/>
    <w:basedOn w:val="a"/>
    <w:rsid w:val="00DD216A"/>
    <w:rPr>
      <w:rFonts w:ascii="Verdana" w:hAnsi="Verdana" w:cs="Verdana"/>
      <w:color w:val="000000"/>
      <w:sz w:val="20"/>
      <w:szCs w:val="20"/>
      <w:lang w:val="en-US" w:eastAsia="en-US"/>
    </w:rPr>
  </w:style>
  <w:style w:type="character" w:customStyle="1" w:styleId="NoSpacingChar1">
    <w:name w:val="No Spacing Char1"/>
    <w:link w:val="62"/>
    <w:locked/>
    <w:rsid w:val="00DD216A"/>
    <w:rPr>
      <w:sz w:val="28"/>
      <w:szCs w:val="28"/>
    </w:rPr>
  </w:style>
  <w:style w:type="paragraph" w:customStyle="1" w:styleId="62">
    <w:name w:val="Без интервала6"/>
    <w:link w:val="NoSpacingChar1"/>
    <w:rsid w:val="00DD216A"/>
    <w:rPr>
      <w:sz w:val="28"/>
      <w:szCs w:val="28"/>
    </w:rPr>
  </w:style>
  <w:style w:type="paragraph" w:customStyle="1" w:styleId="56">
    <w:name w:val="Абзац списка5"/>
    <w:basedOn w:val="a"/>
    <w:rsid w:val="00DD216A"/>
    <w:pPr>
      <w:spacing w:after="200" w:line="276" w:lineRule="auto"/>
      <w:ind w:left="720"/>
    </w:pPr>
    <w:rPr>
      <w:rFonts w:ascii="Calibri" w:eastAsia="Calibri" w:hAnsi="Calibri"/>
      <w:sz w:val="20"/>
      <w:szCs w:val="20"/>
      <w:lang w:eastAsia="x-none"/>
    </w:rPr>
  </w:style>
  <w:style w:type="paragraph" w:customStyle="1" w:styleId="afffff2">
    <w:name w:val="Òåêñò âûíîñêè"/>
    <w:basedOn w:val="a"/>
    <w:rsid w:val="00DD216A"/>
    <w:pPr>
      <w:widowControl w:val="0"/>
      <w:suppressAutoHyphens/>
      <w:autoSpaceDE w:val="0"/>
    </w:pPr>
    <w:rPr>
      <w:rFonts w:ascii="Tahoma" w:hAnsi="Tahoma"/>
      <w:sz w:val="16"/>
      <w:szCs w:val="20"/>
    </w:rPr>
  </w:style>
  <w:style w:type="paragraph" w:customStyle="1" w:styleId="Standard">
    <w:name w:val="Standard"/>
    <w:rsid w:val="00DD216A"/>
    <w:pPr>
      <w:suppressAutoHyphens/>
      <w:autoSpaceDN w:val="0"/>
    </w:pPr>
    <w:rPr>
      <w:rFonts w:ascii="Times New Roman" w:eastAsia="Times New Roman" w:hAnsi="Times New Roman" w:cs="Times New Roman"/>
      <w:kern w:val="3"/>
      <w:sz w:val="24"/>
      <w:szCs w:val="24"/>
      <w:lang w:eastAsia="zh-CN"/>
    </w:rPr>
  </w:style>
  <w:style w:type="character" w:customStyle="1" w:styleId="st">
    <w:name w:val="st"/>
    <w:basedOn w:val="a0"/>
    <w:rsid w:val="00DD216A"/>
  </w:style>
  <w:style w:type="character" w:customStyle="1" w:styleId="rvts64">
    <w:name w:val="rvts64"/>
    <w:basedOn w:val="a0"/>
    <w:rsid w:val="00DD216A"/>
  </w:style>
  <w:style w:type="character" w:customStyle="1" w:styleId="1ff3">
    <w:name w:val="Без интервала Знак1"/>
    <w:rsid w:val="00DD216A"/>
    <w:rPr>
      <w:rFonts w:ascii="Calibri" w:eastAsia="Calibri" w:hAnsi="Calibri" w:cs="Calibri" w:hint="default"/>
      <w:sz w:val="22"/>
      <w:szCs w:val="22"/>
      <w:lang w:eastAsia="en-US" w:bidi="ar-SA"/>
    </w:rPr>
  </w:style>
  <w:style w:type="character" w:customStyle="1" w:styleId="57">
    <w:name w:val="Основной текст (5)_"/>
    <w:link w:val="58"/>
    <w:rsid w:val="00DD216A"/>
    <w:rPr>
      <w:sz w:val="26"/>
      <w:szCs w:val="26"/>
      <w:shd w:val="clear" w:color="auto" w:fill="FFFFFF"/>
    </w:rPr>
  </w:style>
  <w:style w:type="paragraph" w:customStyle="1" w:styleId="58">
    <w:name w:val="Основной текст (5)"/>
    <w:basedOn w:val="a"/>
    <w:link w:val="57"/>
    <w:rsid w:val="00DD216A"/>
    <w:pPr>
      <w:widowControl w:val="0"/>
      <w:shd w:val="clear" w:color="auto" w:fill="FFFFFF"/>
      <w:spacing w:line="320" w:lineRule="exact"/>
      <w:ind w:firstLine="540"/>
    </w:pPr>
    <w:rPr>
      <w:rFonts w:asciiTheme="minorHAnsi" w:eastAsiaTheme="minorHAnsi" w:hAnsiTheme="minorHAnsi" w:cstheme="minorBidi"/>
      <w:sz w:val="26"/>
      <w:szCs w:val="26"/>
      <w:lang w:eastAsia="en-US"/>
    </w:rPr>
  </w:style>
  <w:style w:type="character" w:customStyle="1" w:styleId="2fa">
    <w:name w:val="Знак Знак2"/>
    <w:locked/>
    <w:rsid w:val="00DD216A"/>
    <w:rPr>
      <w:lang w:val="x-none" w:eastAsia="ru-RU" w:bidi="ar-SA"/>
    </w:rPr>
  </w:style>
  <w:style w:type="character" w:customStyle="1" w:styleId="72">
    <w:name w:val="Знак Знак7"/>
    <w:locked/>
    <w:rsid w:val="00DD216A"/>
    <w:rPr>
      <w:sz w:val="24"/>
      <w:szCs w:val="24"/>
      <w:lang w:val="x-none" w:eastAsia="ru-RU" w:bidi="ar-SA"/>
    </w:rPr>
  </w:style>
  <w:style w:type="character" w:customStyle="1" w:styleId="aff9">
    <w:name w:val="Нормальний текст Знак"/>
    <w:link w:val="aff8"/>
    <w:locked/>
    <w:rsid w:val="00DD216A"/>
    <w:rPr>
      <w:rFonts w:ascii="Antiqua" w:eastAsia="Times New Roman" w:hAnsi="Antiqua" w:cs="Times New Roman"/>
      <w:sz w:val="26"/>
      <w:szCs w:val="20"/>
      <w:lang w:eastAsia="ru-RU"/>
    </w:rPr>
  </w:style>
  <w:style w:type="character" w:customStyle="1" w:styleId="2123">
    <w:name w:val="2123"/>
    <w:aliases w:val="baiaagaaboqcaaadlaqaaau6baaaaaaaaaaaaaaaaaaaaaaaaaaaaaaaaaaaaaaaaaaaaaaaaaaaaaaaaaaaaaaaaaaaaaaaaaaaaaaaaaaaaaaaaaaaaaaaaaaaaaaaaaaaaaaaaaaaaaaaaaaaaaaaaaaaaaaaaaaaaaaaaaaaaaaaaaaaaaaaaaaaaaaaaaaaaaaaaaaaaaaaaaaaaaaaaaaaaaaaaaaaaaaa"/>
    <w:rsid w:val="00DD216A"/>
  </w:style>
  <w:style w:type="paragraph" w:customStyle="1" w:styleId="Style6">
    <w:name w:val="Style6"/>
    <w:basedOn w:val="a"/>
    <w:rsid w:val="0014518D"/>
    <w:pPr>
      <w:widowControl w:val="0"/>
      <w:autoSpaceDE w:val="0"/>
      <w:autoSpaceDN w:val="0"/>
      <w:adjustRightInd w:val="0"/>
      <w:spacing w:line="320" w:lineRule="exact"/>
      <w:ind w:firstLine="638"/>
    </w:pPr>
    <w:rPr>
      <w:lang w:eastAsia="uk-UA"/>
    </w:rPr>
  </w:style>
  <w:style w:type="numbering" w:customStyle="1" w:styleId="2fb">
    <w:name w:val="Нет списка2"/>
    <w:next w:val="a2"/>
    <w:uiPriority w:val="99"/>
    <w:semiHidden/>
    <w:unhideWhenUsed/>
    <w:rsid w:val="00C70137"/>
  </w:style>
  <w:style w:type="character" w:customStyle="1" w:styleId="FontStyle15">
    <w:name w:val="Font Style15"/>
    <w:rsid w:val="00E71FEA"/>
    <w:rPr>
      <w:rFonts w:ascii="Times New Roman" w:hAnsi="Times New Roman" w:cs="Times New Roman"/>
      <w:sz w:val="26"/>
      <w:szCs w:val="26"/>
    </w:rPr>
  </w:style>
  <w:style w:type="paragraph" w:customStyle="1" w:styleId="Style3">
    <w:name w:val="Style3"/>
    <w:basedOn w:val="a"/>
    <w:rsid w:val="00E71FEA"/>
    <w:pPr>
      <w:widowControl w:val="0"/>
      <w:autoSpaceDE w:val="0"/>
      <w:autoSpaceDN w:val="0"/>
      <w:adjustRightInd w:val="0"/>
      <w:spacing w:line="318" w:lineRule="exact"/>
      <w:jc w:val="center"/>
    </w:pPr>
    <w:rPr>
      <w:lang w:eastAsia="uk-UA"/>
    </w:rPr>
  </w:style>
  <w:style w:type="character" w:customStyle="1" w:styleId="FontStyle14">
    <w:name w:val="Font Style14"/>
    <w:rsid w:val="00E71FEA"/>
    <w:rPr>
      <w:rFonts w:ascii="Times New Roman" w:hAnsi="Times New Roman" w:cs="Times New Roman"/>
      <w:b/>
      <w:bCs/>
      <w:sz w:val="26"/>
      <w:szCs w:val="26"/>
    </w:rPr>
  </w:style>
  <w:style w:type="paragraph" w:customStyle="1" w:styleId="73">
    <w:name w:val="Без интервала7"/>
    <w:uiPriority w:val="99"/>
    <w:rsid w:val="0077423F"/>
    <w:pPr>
      <w:suppressAutoHyphens/>
    </w:pPr>
    <w:rPr>
      <w:rFonts w:ascii="Calibri" w:eastAsia="Calibri" w:hAnsi="Calibri" w:cs="Tahoma"/>
      <w:kern w:val="2"/>
      <w:sz w:val="20"/>
      <w:lang w:val="ru-RU"/>
    </w:rPr>
  </w:style>
  <w:style w:type="paragraph" w:customStyle="1" w:styleId="63">
    <w:name w:val="Абзац списка6"/>
    <w:basedOn w:val="a"/>
    <w:uiPriority w:val="99"/>
    <w:rsid w:val="0077423F"/>
    <w:pPr>
      <w:widowControl w:val="0"/>
      <w:suppressAutoHyphens/>
      <w:ind w:left="720"/>
      <w:contextualSpacing/>
    </w:pPr>
    <w:rPr>
      <w:kern w:val="2"/>
      <w:sz w:val="20"/>
      <w:szCs w:val="20"/>
    </w:rPr>
  </w:style>
  <w:style w:type="paragraph" w:customStyle="1" w:styleId="4b">
    <w:name w:val="Текст выноски4"/>
    <w:basedOn w:val="a"/>
    <w:uiPriority w:val="99"/>
    <w:rsid w:val="0077423F"/>
    <w:pPr>
      <w:widowControl w:val="0"/>
      <w:suppressAutoHyphens/>
    </w:pPr>
    <w:rPr>
      <w:rFonts w:ascii="Tahoma" w:hAnsi="Tahoma" w:cs="Tahoma"/>
      <w:kern w:val="2"/>
      <w:sz w:val="16"/>
      <w:szCs w:val="16"/>
    </w:rPr>
  </w:style>
  <w:style w:type="paragraph" w:customStyle="1" w:styleId="4c">
    <w:name w:val="Обычный (веб)4"/>
    <w:basedOn w:val="a"/>
    <w:uiPriority w:val="99"/>
    <w:rsid w:val="0077423F"/>
    <w:pPr>
      <w:suppressAutoHyphens/>
      <w:spacing w:before="280" w:after="280"/>
    </w:pPr>
    <w:rPr>
      <w:kern w:val="2"/>
    </w:rPr>
  </w:style>
  <w:style w:type="paragraph" w:customStyle="1" w:styleId="HTML4">
    <w:name w:val="Стандартный HTML4"/>
    <w:basedOn w:val="a"/>
    <w:uiPriority w:val="99"/>
    <w:rsid w:val="007742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kern w:val="2"/>
      <w:sz w:val="20"/>
      <w:szCs w:val="20"/>
    </w:rPr>
  </w:style>
  <w:style w:type="paragraph" w:customStyle="1" w:styleId="64">
    <w:name w:val="Обычный6"/>
    <w:uiPriority w:val="99"/>
    <w:rsid w:val="0077423F"/>
    <w:rPr>
      <w:rFonts w:ascii="Arial" w:eastAsia="Arial" w:hAnsi="Arial" w:cs="Arial"/>
      <w:sz w:val="20"/>
      <w:szCs w:val="20"/>
      <w:lang w:eastAsia="ru-RU"/>
    </w:rPr>
  </w:style>
  <w:style w:type="character" w:customStyle="1" w:styleId="4d">
    <w:name w:val="Основной шрифт абзаца4"/>
    <w:rsid w:val="0077423F"/>
  </w:style>
  <w:style w:type="character" w:customStyle="1" w:styleId="1520">
    <w:name w:val="1520"/>
    <w:aliases w:val="baiaagaaboqcaaadkqqaaau3baaaaaaaaaaaaaaaaaaaaaaaaaaaaaaaaaaaaaaaaaaaaaaaaaaaaaaaaaaaaaaaaaaaaaaaaaaaaaaaaaaaaaaaaaaaaaaaaaaaaaaaaaaaaaaaaaaaaaaaaaaaaaaaaaaaaaaaaaaaaaaaaaaaaaaaaaaaaaaaaaaaaaaaaaaaaaaaaaaaaaaaaaaaaaaaaaaaaaaaaaaaaaaa"/>
    <w:rsid w:val="0077423F"/>
  </w:style>
  <w:style w:type="table" w:customStyle="1" w:styleId="113">
    <w:name w:val="Сетка таблицы11"/>
    <w:basedOn w:val="a1"/>
    <w:uiPriority w:val="39"/>
    <w:rsid w:val="0077423F"/>
    <w:rPr>
      <w:rFonts w:ascii="Times New Roman" w:eastAsia="Calibri" w:hAnsi="Times New Roman" w:cs="Calibr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
    <w:basedOn w:val="a1"/>
    <w:next w:val="ad"/>
    <w:uiPriority w:val="39"/>
    <w:rsid w:val="0077423F"/>
    <w:rPr>
      <w:rFonts w:ascii="Times New Roman" w:eastAsia="Calibri" w:hAnsi="Times New Roman" w:cs="Calibri"/>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2">
    <w:name w:val="Body text (2)_"/>
    <w:basedOn w:val="a0"/>
    <w:link w:val="Bodytext20"/>
    <w:rsid w:val="00E509CB"/>
    <w:rPr>
      <w:rFonts w:ascii="Times New Roman" w:eastAsia="Times New Roman" w:hAnsi="Times New Roman"/>
      <w:sz w:val="28"/>
      <w:szCs w:val="28"/>
      <w:shd w:val="clear" w:color="auto" w:fill="FFFFFF"/>
    </w:rPr>
  </w:style>
  <w:style w:type="paragraph" w:customStyle="1" w:styleId="Bodytext20">
    <w:name w:val="Body text (2)"/>
    <w:basedOn w:val="a"/>
    <w:link w:val="Bodytext2"/>
    <w:rsid w:val="00E509CB"/>
    <w:pPr>
      <w:widowControl w:val="0"/>
      <w:shd w:val="clear" w:color="auto" w:fill="FFFFFF"/>
      <w:spacing w:after="2880" w:line="322" w:lineRule="exact"/>
      <w:ind w:hanging="360"/>
    </w:pPr>
    <w:rPr>
      <w:rFonts w:cstheme="minorBidi"/>
      <w:sz w:val="28"/>
      <w:szCs w:val="28"/>
      <w:lang w:eastAsia="en-US"/>
    </w:rPr>
  </w:style>
  <w:style w:type="character" w:customStyle="1" w:styleId="1920">
    <w:name w:val="1920"/>
    <w:aliases w:val="baiaagaaboqcaaadvqmaaavjawaaaaaaaaaaaaaaaaaaaaaaaaaaaaaaaaaaaaaaaaaaaaaaaaaaaaaaaaaaaaaaaaaaaaaaaaaaaaaaaaaaaaaaaaaaaaaaaaaaaaaaaaaaaaaaaaaaaaaaaaaaaaaaaaaaaaaaaaaaaaaaaaaaaaaaaaaaaaaaaaaaaaaaaaaaaaaaaaaaaaaaaaaaaaaaaaaaaaaaaaaaaaaa"/>
    <w:basedOn w:val="a0"/>
    <w:rsid w:val="00B879E7"/>
  </w:style>
  <w:style w:type="character" w:customStyle="1" w:styleId="2326">
    <w:name w:val="2326"/>
    <w:aliases w:val="baiaagaaboqcaaad6wqaaax5baaaaaaaaaaaaaaaaaaaaaaaaaaaaaaaaaaaaaaaaaaaaaaaaaaaaaaaaaaaaaaaaaaaaaaaaaaaaaaaaaaaaaaaaaaaaaaaaaaaaaaaaaaaaaaaaaaaaaaaaaaaaaaaaaaaaaaaaaaaaaaaaaaaaaaaaaaaaaaaaaaaaaaaaaaaaaaaaaaaaaaaaaaaaaaaaaaaaaaaaaaaaaaa"/>
    <w:basedOn w:val="a0"/>
    <w:rsid w:val="002F1286"/>
  </w:style>
  <w:style w:type="character" w:customStyle="1" w:styleId="2287">
    <w:name w:val="2287"/>
    <w:aliases w:val="baiaagaaboqcaaadxaqaaaxsbaaaaaaaaaaaaaaaaaaaaaaaaaaaaaaaaaaaaaaaaaaaaaaaaaaaaaaaaaaaaaaaaaaaaaaaaaaaaaaaaaaaaaaaaaaaaaaaaaaaaaaaaaaaaaaaaaaaaaaaaaaaaaaaaaaaaaaaaaaaaaaaaaaaaaaaaaaaaaaaaaaaaaaaaaaaaaaaaaaaaaaaaaaaaaaaaaaaaaaaaaaaaaaa"/>
    <w:basedOn w:val="a0"/>
    <w:rsid w:val="002F1286"/>
  </w:style>
  <w:style w:type="character" w:customStyle="1" w:styleId="1376">
    <w:name w:val="1376"/>
    <w:aliases w:val="baiaagaaboqcaaadmqmaaawnawaaaaaaaaaaaaaaaaaaaaaaaaaaaaaaaaaaaaaaaaaaaaaaaaaaaaaaaaaaaaaaaaaaaaaaaaaaaaaaaaaaaaaaaaaaaaaaaaaaaaaaaaaaaaaaaaaaaaaaaaaaaaaaaaaaaaaaaaaaaaaaaaaaaaaaaaaaaaaaaaaaaaaaaaaaaaaaaaaaaaaaaaaaaaaaaaaaaaaaaaaaaaaa"/>
    <w:basedOn w:val="a0"/>
    <w:rsid w:val="002F1286"/>
  </w:style>
  <w:style w:type="character" w:customStyle="1" w:styleId="afffff3">
    <w:name w:val="Другое_"/>
    <w:basedOn w:val="a0"/>
    <w:link w:val="afffff4"/>
    <w:rsid w:val="00E809EA"/>
    <w:rPr>
      <w:rFonts w:ascii="Times New Roman" w:eastAsia="Times New Roman" w:hAnsi="Times New Roman" w:cs="Times New Roman"/>
      <w:color w:val="333333"/>
    </w:rPr>
  </w:style>
  <w:style w:type="paragraph" w:customStyle="1" w:styleId="afffff4">
    <w:name w:val="Другое"/>
    <w:basedOn w:val="a"/>
    <w:link w:val="afffff3"/>
    <w:rsid w:val="00E809EA"/>
    <w:pPr>
      <w:widowControl w:val="0"/>
    </w:pPr>
    <w:rPr>
      <w:color w:val="333333"/>
      <w:sz w:val="22"/>
      <w:szCs w:val="22"/>
      <w:lang w:eastAsia="en-US"/>
    </w:rPr>
  </w:style>
  <w:style w:type="character" w:customStyle="1" w:styleId="2472">
    <w:name w:val="2472"/>
    <w:aliases w:val="baiaagaaboqcaaadfquaaawl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88">
    <w:name w:val="2488"/>
    <w:aliases w:val="baiaagaaboqcaaadjquaaawb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68">
    <w:name w:val="2468"/>
    <w:aliases w:val="baiaagaaboqcaaadequaaawh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24">
    <w:name w:val="2424"/>
    <w:aliases w:val="baiaagaaboqcaaadtquaaavb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26">
    <w:name w:val="2426"/>
    <w:aliases w:val="baiaagaaboqcaaadtwuaaavd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512">
    <w:name w:val="2512"/>
    <w:aliases w:val="baiaagaaboqcaaadpquaaawz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02">
    <w:name w:val="2402"/>
    <w:aliases w:val="baiaagaaboqcaaadnwuaaavf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50">
    <w:name w:val="2450"/>
    <w:aliases w:val="baiaagaaboqcaaadzwuaaav1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66">
    <w:name w:val="2466"/>
    <w:aliases w:val="baiaagaaboqcaaaddwuaaawf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34">
    <w:name w:val="2434"/>
    <w:aliases w:val="baiaagaaboqcaaadvwuaaavl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64">
    <w:name w:val="2464"/>
    <w:aliases w:val="baiaagaaboqcaaaddquaaawd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2478">
    <w:name w:val="2478"/>
    <w:aliases w:val="baiaagaaboqcaaadgwuaaawrbqaaaaaaaaaaaaaaaaaaaaaaaaaaaaaaaaaaaaaaaaaaaaaaaaaaaaaaaaaaaaaaaaaaaaaaaaaaaaaaaaaaaaaaaaaaaaaaaaaaaaaaaaaaaaaaaaaaaaaaaaaaaaaaaaaaaaaaaaaaaaaaaaaaaaaaaaaaaaaaaaaaaaaaaaaaaaaaaaaaaaaaaaaaaaaaaaaaaaaaaaaaaaaa"/>
    <w:basedOn w:val="a0"/>
    <w:rsid w:val="00017F8A"/>
  </w:style>
  <w:style w:type="character" w:customStyle="1" w:styleId="xfm21673317">
    <w:name w:val="xfm_21673317"/>
    <w:basedOn w:val="a0"/>
    <w:rsid w:val="009E4234"/>
  </w:style>
  <w:style w:type="paragraph" w:customStyle="1" w:styleId="TableParagraph">
    <w:name w:val="Table Paragraph"/>
    <w:basedOn w:val="a"/>
    <w:uiPriority w:val="1"/>
    <w:qFormat/>
    <w:rsid w:val="002E38C3"/>
    <w:pPr>
      <w:widowControl w:val="0"/>
      <w:autoSpaceDE w:val="0"/>
      <w:autoSpaceDN w:val="0"/>
    </w:pPr>
    <w:rPr>
      <w:sz w:val="22"/>
      <w:szCs w:val="22"/>
      <w:lang w:eastAsia="en-US"/>
    </w:rPr>
  </w:style>
  <w:style w:type="paragraph" w:customStyle="1" w:styleId="114">
    <w:name w:val="Без интервала11"/>
    <w:rsid w:val="00F35B3C"/>
    <w:pPr>
      <w:suppressAutoHyphens/>
    </w:pPr>
    <w:rPr>
      <w:rFonts w:ascii="Calibri" w:eastAsia="Calibri" w:hAnsi="Calibri" w:cs="Tahoma"/>
      <w:kern w:val="1"/>
      <w:sz w:val="20"/>
      <w:lang w:val="ru-RU"/>
    </w:rPr>
  </w:style>
  <w:style w:type="paragraph" w:customStyle="1" w:styleId="115">
    <w:name w:val="Обычный11"/>
    <w:rsid w:val="00F35B3C"/>
    <w:rPr>
      <w:rFonts w:ascii="Times New Roman" w:eastAsia="Times New Roman" w:hAnsi="Times New Roman" w:cs="Times New Roman"/>
      <w:sz w:val="20"/>
      <w:szCs w:val="20"/>
      <w:lang w:eastAsia="ru-RU"/>
    </w:rPr>
  </w:style>
  <w:style w:type="character" w:customStyle="1" w:styleId="2372">
    <w:name w:val="2372"/>
    <w:aliases w:val="baiaagaaboqcaaadfqcaaawlbwaaaaaaaaaaaaaaaaaaaaaaaaaaaaaaaaaaaaaaaaaaaaaaaaaaaaaaaaaaaaaaaaaaaaaaaaaaaaaaaaaaaaaaaaaaaaaaaaaaaaaaaaaaaaaaaaaaaaaaaaaaaaaaaaaaaaaaaaaaaaaaaaaaaaaaaaaaaaaaaaaaaaaaaaaaaaaaaaaaaaaaaaaaaaaaaaaaaaaaaaaaaaaa"/>
    <w:basedOn w:val="a0"/>
    <w:rsid w:val="008F505E"/>
  </w:style>
  <w:style w:type="paragraph" w:customStyle="1" w:styleId="shapkadocumentu">
    <w:name w:val="shapkadocumentu"/>
    <w:basedOn w:val="a"/>
    <w:rsid w:val="001E4CE0"/>
    <w:pPr>
      <w:spacing w:beforeAutospacing="1" w:afterAutospacing="1"/>
    </w:pPr>
    <w:rPr>
      <w:color w:val="00000A"/>
    </w:rPr>
  </w:style>
  <w:style w:type="character" w:customStyle="1" w:styleId="295pt">
    <w:name w:val="Основной текст (2) + 9;5 pt;Не полужирный"/>
    <w:basedOn w:val="a0"/>
    <w:rsid w:val="00623738"/>
    <w:rPr>
      <w:b/>
      <w:bCs/>
      <w:color w:val="000000"/>
      <w:spacing w:val="0"/>
      <w:w w:val="100"/>
      <w:position w:val="0"/>
      <w:sz w:val="19"/>
      <w:szCs w:val="19"/>
      <w:shd w:val="clear" w:color="auto" w:fill="FFFFFF"/>
      <w:lang w:val="uk-UA" w:eastAsia="uk-UA" w:bidi="uk-UA"/>
    </w:rPr>
  </w:style>
  <w:style w:type="table" w:customStyle="1" w:styleId="91">
    <w:name w:val="Сетка таблицы9"/>
    <w:basedOn w:val="a1"/>
    <w:next w:val="ad"/>
    <w:uiPriority w:val="39"/>
    <w:rsid w:val="004867D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271">
    <w:name w:val="2271"/>
    <w:aliases w:val="baiaagaaboqcaaadfqcaaaujbwaaaaaaaaaaaaaaaaaaaaaaaaaaaaaaaaaaaaaaaaaaaaaaaaaaaaaaaaaaaaaaaaaaaaaaaaaaaaaaaaaaaaaaaaaaaaaaaaaaaaaaaaaaaaaaaaaaaaaaaaaaaaaaaaaaaaaaaaaaaaaaaaaaaaaaaaaaaaaaaaaaaaaaaaaaaaaaaaaaaaaaaaaaaaaaaaaaaaaaaaaaaaaa"/>
    <w:basedOn w:val="a0"/>
    <w:rsid w:val="00B42E01"/>
  </w:style>
  <w:style w:type="paragraph" w:customStyle="1" w:styleId="1ff4">
    <w:name w:val="Основний текст1"/>
    <w:basedOn w:val="a"/>
    <w:rsid w:val="00B42E01"/>
    <w:pPr>
      <w:shd w:val="clear" w:color="auto" w:fill="FFFFFF"/>
      <w:spacing w:line="317" w:lineRule="exact"/>
      <w:jc w:val="center"/>
    </w:pPr>
    <w:rPr>
      <w:sz w:val="26"/>
      <w:szCs w:val="26"/>
      <w:lang w:eastAsia="en-US"/>
    </w:rPr>
  </w:style>
  <w:style w:type="character" w:customStyle="1" w:styleId="1707">
    <w:name w:val="1707"/>
    <w:aliases w:val="baiaagaaboqcaaad5aqaaaxybaaaaaaaaaaaaaaaaaaaaaaaaaaaaaaaaaaaaaaaaaaaaaaaaaaaaaaaaaaaaaaaaaaaaaaaaaaaaaaaaaaaaaaaaaaaaaaaaaaaaaaaaaaaaaaaaaaaaaaaaaaaaaaaaaaaaaaaaaaaaaaaaaaaaaaaaaaaaaaaaaaaaaaaaaaaaaaaaaaaaaaaaaaaaaaaaaaaaaaaaaaaaaaa"/>
    <w:basedOn w:val="a0"/>
    <w:rsid w:val="006D6E9A"/>
  </w:style>
  <w:style w:type="character" w:customStyle="1" w:styleId="rvts21">
    <w:name w:val="rvts21"/>
    <w:basedOn w:val="a0"/>
    <w:rsid w:val="00CD447C"/>
  </w:style>
  <w:style w:type="character" w:customStyle="1" w:styleId="s3">
    <w:name w:val="s3"/>
    <w:basedOn w:val="a0"/>
    <w:rsid w:val="00D53373"/>
  </w:style>
  <w:style w:type="paragraph" w:customStyle="1" w:styleId="p9">
    <w:name w:val="p9"/>
    <w:basedOn w:val="a"/>
    <w:rsid w:val="00D53373"/>
    <w:pPr>
      <w:suppressAutoHyphens/>
      <w:spacing w:before="280" w:after="280"/>
    </w:pPr>
    <w:rPr>
      <w:lang w:eastAsia="ar-SA"/>
    </w:rPr>
  </w:style>
  <w:style w:type="character" w:customStyle="1" w:styleId="rvts14">
    <w:name w:val="rvts14"/>
    <w:basedOn w:val="a0"/>
    <w:rsid w:val="003F7CE5"/>
  </w:style>
  <w:style w:type="character" w:customStyle="1" w:styleId="rvts7">
    <w:name w:val="rvts7"/>
    <w:basedOn w:val="a0"/>
    <w:rsid w:val="003F7CE5"/>
  </w:style>
  <w:style w:type="character" w:customStyle="1" w:styleId="xfm84037743">
    <w:name w:val="xfm_84037743"/>
    <w:basedOn w:val="a0"/>
    <w:rsid w:val="00E62051"/>
  </w:style>
  <w:style w:type="paragraph" w:customStyle="1" w:styleId="2453">
    <w:name w:val="2453"/>
    <w:aliases w:val="baiaagaaboqcaaadzgcaaaxcbwaaaaaaaaaaaaaaaaaaaaaaaaaaaaaaaaaaaaaaaaaaaaaaaaaaaaaaaaaaaaaaaaaaaaaaaaaaaaaaaaaaaaaaaaaaaaaaaaaaaaaaaaaaaaaaaaaaaaaaaaaaaaaaaaaaaaaaaaaaaaaaaaaaaaaaaaaaaaaaaaaaaaaaaaaaaaaaaaaaaaaaaaaaaaaaaaaaaaaaaaaaaaaa"/>
    <w:basedOn w:val="a"/>
    <w:rsid w:val="0067379E"/>
    <w:pPr>
      <w:spacing w:before="100" w:beforeAutospacing="1" w:after="100" w:afterAutospacing="1"/>
    </w:pPr>
    <w:rPr>
      <w:lang w:val="uk-UA" w:eastAsia="uk-UA"/>
    </w:rPr>
  </w:style>
  <w:style w:type="character" w:customStyle="1" w:styleId="1886">
    <w:name w:val="1886"/>
    <w:aliases w:val="baiaagaaboqcaaadlwuaaawlbqaaaaaaaaaaaaaaaaaaaaaaaaaaaaaaaaaaaaaaaaaaaaaaaaaaaaaaaaaaaaaaaaaaaaaaaaaaaaaaaaaaaaaaaaaaaaaaaaaaaaaaaaaaaaaaaaaaaaaaaaaaaaaaaaaaaaaaaaaaaaaaaaaaaaaaaaaaaaaaaaaaaaaaaaaaaaaaaaaaaaaaaaaaaaaaaaaaaaaaaaaaaaaa"/>
    <w:basedOn w:val="a0"/>
    <w:rsid w:val="000356A6"/>
  </w:style>
  <w:style w:type="table" w:customStyle="1" w:styleId="100">
    <w:name w:val="Сетка таблицы10"/>
    <w:basedOn w:val="a1"/>
    <w:next w:val="ad"/>
    <w:uiPriority w:val="39"/>
    <w:rsid w:val="00CD0F19"/>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5">
    <w:name w:val="Знак Знак Знак Знак"/>
    <w:basedOn w:val="a"/>
    <w:rsid w:val="004559F6"/>
    <w:rPr>
      <w:rFonts w:ascii="Verdana" w:hAnsi="Verdana" w:cs="Verdana"/>
      <w:sz w:val="20"/>
      <w:szCs w:val="20"/>
      <w:lang w:val="en-US" w:eastAsia="en-US"/>
    </w:rPr>
  </w:style>
  <w:style w:type="paragraph" w:customStyle="1" w:styleId="74">
    <w:name w:val="Обычный7"/>
    <w:rsid w:val="004559F6"/>
    <w:pPr>
      <w:widowControl w:val="0"/>
    </w:pPr>
    <w:rPr>
      <w:rFonts w:ascii="Arial" w:eastAsia="Times New Roman" w:hAnsi="Arial" w:cs="Times New Roman"/>
      <w:snapToGrid w:val="0"/>
      <w:sz w:val="24"/>
      <w:szCs w:val="20"/>
      <w:lang w:eastAsia="ru-RU"/>
    </w:rPr>
  </w:style>
  <w:style w:type="paragraph" w:customStyle="1" w:styleId="220">
    <w:name w:val="Основной текст 22"/>
    <w:basedOn w:val="74"/>
    <w:rsid w:val="004559F6"/>
    <w:pPr>
      <w:widowControl/>
      <w:jc w:val="center"/>
    </w:pPr>
    <w:rPr>
      <w:rFonts w:ascii="Times New Roman" w:hAnsi="Times New Roman"/>
      <w:snapToGrid/>
      <w:sz w:val="20"/>
    </w:rPr>
  </w:style>
  <w:style w:type="numbering" w:customStyle="1" w:styleId="1ff5">
    <w:name w:val="Немає списку1"/>
    <w:next w:val="a2"/>
    <w:uiPriority w:val="99"/>
    <w:semiHidden/>
    <w:unhideWhenUsed/>
    <w:rsid w:val="007A2D23"/>
  </w:style>
  <w:style w:type="table" w:customStyle="1" w:styleId="TableGrid">
    <w:name w:val="TableGrid"/>
    <w:rsid w:val="007A2D23"/>
    <w:rPr>
      <w:rFonts w:eastAsia="Times New Roman"/>
      <w:lang w:eastAsia="uk-UA"/>
    </w:rPr>
    <w:tblPr>
      <w:tblCellMar>
        <w:top w:w="0" w:type="dxa"/>
        <w:left w:w="0" w:type="dxa"/>
        <w:bottom w:w="0" w:type="dxa"/>
        <w:right w:w="0" w:type="dxa"/>
      </w:tblCellMar>
    </w:tblPr>
  </w:style>
  <w:style w:type="paragraph" w:customStyle="1" w:styleId="1ff6">
    <w:name w:val="Верхний колонтитул1"/>
    <w:basedOn w:val="a"/>
    <w:next w:val="af"/>
    <w:uiPriority w:val="99"/>
    <w:unhideWhenUsed/>
    <w:rsid w:val="00983D07"/>
    <w:pPr>
      <w:tabs>
        <w:tab w:val="center" w:pos="4819"/>
        <w:tab w:val="right" w:pos="9639"/>
      </w:tabs>
    </w:pPr>
    <w:rPr>
      <w:rFonts w:ascii="Calibri" w:eastAsia="Calibri" w:hAnsi="Calibri"/>
      <w:sz w:val="22"/>
      <w:szCs w:val="22"/>
      <w:lang w:val="uk-UA" w:eastAsia="en-US"/>
    </w:rPr>
  </w:style>
  <w:style w:type="table" w:customStyle="1" w:styleId="1ff7">
    <w:name w:val="Сітка таблиці1"/>
    <w:basedOn w:val="a1"/>
    <w:next w:val="ad"/>
    <w:uiPriority w:val="39"/>
    <w:rsid w:val="0082631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TML11">
    <w:name w:val="Стандартный HTML Знак1"/>
    <w:basedOn w:val="a0"/>
    <w:uiPriority w:val="99"/>
    <w:semiHidden/>
    <w:rsid w:val="00F81EB3"/>
    <w:rPr>
      <w:rFonts w:ascii="Consolas" w:eastAsia="Times New Roman" w:hAnsi="Consolas" w:cs="Times New Roman"/>
      <w:sz w:val="20"/>
      <w:szCs w:val="20"/>
      <w:lang w:val="ru-RU" w:eastAsia="ru-RU"/>
    </w:rPr>
  </w:style>
  <w:style w:type="character" w:customStyle="1" w:styleId="1ff8">
    <w:name w:val="Нижний колонтитул Знак1"/>
    <w:basedOn w:val="a0"/>
    <w:rsid w:val="00F81EB3"/>
    <w:rPr>
      <w:rFonts w:ascii="Calibri" w:eastAsia="Calibri" w:hAnsi="Calibri" w:cs="Tahoma"/>
      <w:kern w:val="1"/>
    </w:rPr>
  </w:style>
  <w:style w:type="character" w:customStyle="1" w:styleId="12">
    <w:name w:val="Обычный (веб) Знак1"/>
    <w:aliases w:val="Обычный (веб) Знак Знак Знак1,Обычный (веб) Знак Знак Знак Знак,Обычный (веб) Знак2 Знак1,Обычный (веб) Знак1 Знак1 Знак Знак Знак Знак,Обычный (веб) Знак1 Знак1 Знак Знак Знак Знак Знак Знак,Обычный (веб) Знак1 Знак1 Знак,Знак1 Знак"/>
    <w:basedOn w:val="a0"/>
    <w:link w:val="a8"/>
    <w:locked/>
    <w:rsid w:val="00EC5FB9"/>
    <w:rPr>
      <w:rFonts w:ascii="Times New Roman" w:eastAsia="Times New Roman" w:hAnsi="Times New Roman" w:cs="Times New Roman"/>
      <w:sz w:val="24"/>
      <w:szCs w:val="24"/>
      <w:lang w:val="ru-RU"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59631">
      <w:bodyDiv w:val="1"/>
      <w:marLeft w:val="0"/>
      <w:marRight w:val="0"/>
      <w:marTop w:val="0"/>
      <w:marBottom w:val="0"/>
      <w:divBdr>
        <w:top w:val="none" w:sz="0" w:space="0" w:color="auto"/>
        <w:left w:val="none" w:sz="0" w:space="0" w:color="auto"/>
        <w:bottom w:val="none" w:sz="0" w:space="0" w:color="auto"/>
        <w:right w:val="none" w:sz="0" w:space="0" w:color="auto"/>
      </w:divBdr>
    </w:div>
    <w:div w:id="37435603">
      <w:bodyDiv w:val="1"/>
      <w:marLeft w:val="0"/>
      <w:marRight w:val="0"/>
      <w:marTop w:val="0"/>
      <w:marBottom w:val="0"/>
      <w:divBdr>
        <w:top w:val="none" w:sz="0" w:space="0" w:color="auto"/>
        <w:left w:val="none" w:sz="0" w:space="0" w:color="auto"/>
        <w:bottom w:val="none" w:sz="0" w:space="0" w:color="auto"/>
        <w:right w:val="none" w:sz="0" w:space="0" w:color="auto"/>
      </w:divBdr>
    </w:div>
    <w:div w:id="39284485">
      <w:bodyDiv w:val="1"/>
      <w:marLeft w:val="0"/>
      <w:marRight w:val="0"/>
      <w:marTop w:val="0"/>
      <w:marBottom w:val="0"/>
      <w:divBdr>
        <w:top w:val="none" w:sz="0" w:space="0" w:color="auto"/>
        <w:left w:val="none" w:sz="0" w:space="0" w:color="auto"/>
        <w:bottom w:val="none" w:sz="0" w:space="0" w:color="auto"/>
        <w:right w:val="none" w:sz="0" w:space="0" w:color="auto"/>
      </w:divBdr>
    </w:div>
    <w:div w:id="49233222">
      <w:bodyDiv w:val="1"/>
      <w:marLeft w:val="0"/>
      <w:marRight w:val="0"/>
      <w:marTop w:val="0"/>
      <w:marBottom w:val="0"/>
      <w:divBdr>
        <w:top w:val="none" w:sz="0" w:space="0" w:color="auto"/>
        <w:left w:val="none" w:sz="0" w:space="0" w:color="auto"/>
        <w:bottom w:val="none" w:sz="0" w:space="0" w:color="auto"/>
        <w:right w:val="none" w:sz="0" w:space="0" w:color="auto"/>
      </w:divBdr>
    </w:div>
    <w:div w:id="54161455">
      <w:bodyDiv w:val="1"/>
      <w:marLeft w:val="0"/>
      <w:marRight w:val="0"/>
      <w:marTop w:val="0"/>
      <w:marBottom w:val="0"/>
      <w:divBdr>
        <w:top w:val="none" w:sz="0" w:space="0" w:color="auto"/>
        <w:left w:val="none" w:sz="0" w:space="0" w:color="auto"/>
        <w:bottom w:val="none" w:sz="0" w:space="0" w:color="auto"/>
        <w:right w:val="none" w:sz="0" w:space="0" w:color="auto"/>
      </w:divBdr>
    </w:div>
    <w:div w:id="57754511">
      <w:bodyDiv w:val="1"/>
      <w:marLeft w:val="0"/>
      <w:marRight w:val="0"/>
      <w:marTop w:val="0"/>
      <w:marBottom w:val="0"/>
      <w:divBdr>
        <w:top w:val="none" w:sz="0" w:space="0" w:color="auto"/>
        <w:left w:val="none" w:sz="0" w:space="0" w:color="auto"/>
        <w:bottom w:val="none" w:sz="0" w:space="0" w:color="auto"/>
        <w:right w:val="none" w:sz="0" w:space="0" w:color="auto"/>
      </w:divBdr>
    </w:div>
    <w:div w:id="68234787">
      <w:bodyDiv w:val="1"/>
      <w:marLeft w:val="0"/>
      <w:marRight w:val="0"/>
      <w:marTop w:val="0"/>
      <w:marBottom w:val="0"/>
      <w:divBdr>
        <w:top w:val="none" w:sz="0" w:space="0" w:color="auto"/>
        <w:left w:val="none" w:sz="0" w:space="0" w:color="auto"/>
        <w:bottom w:val="none" w:sz="0" w:space="0" w:color="auto"/>
        <w:right w:val="none" w:sz="0" w:space="0" w:color="auto"/>
      </w:divBdr>
    </w:div>
    <w:div w:id="78914516">
      <w:bodyDiv w:val="1"/>
      <w:marLeft w:val="0"/>
      <w:marRight w:val="0"/>
      <w:marTop w:val="0"/>
      <w:marBottom w:val="0"/>
      <w:divBdr>
        <w:top w:val="none" w:sz="0" w:space="0" w:color="auto"/>
        <w:left w:val="none" w:sz="0" w:space="0" w:color="auto"/>
        <w:bottom w:val="none" w:sz="0" w:space="0" w:color="auto"/>
        <w:right w:val="none" w:sz="0" w:space="0" w:color="auto"/>
      </w:divBdr>
    </w:div>
    <w:div w:id="92752019">
      <w:bodyDiv w:val="1"/>
      <w:marLeft w:val="0"/>
      <w:marRight w:val="0"/>
      <w:marTop w:val="0"/>
      <w:marBottom w:val="0"/>
      <w:divBdr>
        <w:top w:val="none" w:sz="0" w:space="0" w:color="auto"/>
        <w:left w:val="none" w:sz="0" w:space="0" w:color="auto"/>
        <w:bottom w:val="none" w:sz="0" w:space="0" w:color="auto"/>
        <w:right w:val="none" w:sz="0" w:space="0" w:color="auto"/>
      </w:divBdr>
    </w:div>
    <w:div w:id="101926593">
      <w:bodyDiv w:val="1"/>
      <w:marLeft w:val="0"/>
      <w:marRight w:val="0"/>
      <w:marTop w:val="0"/>
      <w:marBottom w:val="0"/>
      <w:divBdr>
        <w:top w:val="none" w:sz="0" w:space="0" w:color="auto"/>
        <w:left w:val="none" w:sz="0" w:space="0" w:color="auto"/>
        <w:bottom w:val="none" w:sz="0" w:space="0" w:color="auto"/>
        <w:right w:val="none" w:sz="0" w:space="0" w:color="auto"/>
      </w:divBdr>
    </w:div>
    <w:div w:id="103618700">
      <w:bodyDiv w:val="1"/>
      <w:marLeft w:val="0"/>
      <w:marRight w:val="0"/>
      <w:marTop w:val="0"/>
      <w:marBottom w:val="0"/>
      <w:divBdr>
        <w:top w:val="none" w:sz="0" w:space="0" w:color="auto"/>
        <w:left w:val="none" w:sz="0" w:space="0" w:color="auto"/>
        <w:bottom w:val="none" w:sz="0" w:space="0" w:color="auto"/>
        <w:right w:val="none" w:sz="0" w:space="0" w:color="auto"/>
      </w:divBdr>
    </w:div>
    <w:div w:id="104473037">
      <w:bodyDiv w:val="1"/>
      <w:marLeft w:val="0"/>
      <w:marRight w:val="0"/>
      <w:marTop w:val="0"/>
      <w:marBottom w:val="0"/>
      <w:divBdr>
        <w:top w:val="none" w:sz="0" w:space="0" w:color="auto"/>
        <w:left w:val="none" w:sz="0" w:space="0" w:color="auto"/>
        <w:bottom w:val="none" w:sz="0" w:space="0" w:color="auto"/>
        <w:right w:val="none" w:sz="0" w:space="0" w:color="auto"/>
      </w:divBdr>
    </w:div>
    <w:div w:id="112603859">
      <w:bodyDiv w:val="1"/>
      <w:marLeft w:val="0"/>
      <w:marRight w:val="0"/>
      <w:marTop w:val="0"/>
      <w:marBottom w:val="0"/>
      <w:divBdr>
        <w:top w:val="none" w:sz="0" w:space="0" w:color="auto"/>
        <w:left w:val="none" w:sz="0" w:space="0" w:color="auto"/>
        <w:bottom w:val="none" w:sz="0" w:space="0" w:color="auto"/>
        <w:right w:val="none" w:sz="0" w:space="0" w:color="auto"/>
      </w:divBdr>
    </w:div>
    <w:div w:id="119425270">
      <w:bodyDiv w:val="1"/>
      <w:marLeft w:val="0"/>
      <w:marRight w:val="0"/>
      <w:marTop w:val="0"/>
      <w:marBottom w:val="0"/>
      <w:divBdr>
        <w:top w:val="none" w:sz="0" w:space="0" w:color="auto"/>
        <w:left w:val="none" w:sz="0" w:space="0" w:color="auto"/>
        <w:bottom w:val="none" w:sz="0" w:space="0" w:color="auto"/>
        <w:right w:val="none" w:sz="0" w:space="0" w:color="auto"/>
      </w:divBdr>
    </w:div>
    <w:div w:id="121191664">
      <w:bodyDiv w:val="1"/>
      <w:marLeft w:val="0"/>
      <w:marRight w:val="0"/>
      <w:marTop w:val="0"/>
      <w:marBottom w:val="0"/>
      <w:divBdr>
        <w:top w:val="none" w:sz="0" w:space="0" w:color="auto"/>
        <w:left w:val="none" w:sz="0" w:space="0" w:color="auto"/>
        <w:bottom w:val="none" w:sz="0" w:space="0" w:color="auto"/>
        <w:right w:val="none" w:sz="0" w:space="0" w:color="auto"/>
      </w:divBdr>
    </w:div>
    <w:div w:id="123348767">
      <w:bodyDiv w:val="1"/>
      <w:marLeft w:val="0"/>
      <w:marRight w:val="0"/>
      <w:marTop w:val="0"/>
      <w:marBottom w:val="0"/>
      <w:divBdr>
        <w:top w:val="none" w:sz="0" w:space="0" w:color="auto"/>
        <w:left w:val="none" w:sz="0" w:space="0" w:color="auto"/>
        <w:bottom w:val="none" w:sz="0" w:space="0" w:color="auto"/>
        <w:right w:val="none" w:sz="0" w:space="0" w:color="auto"/>
      </w:divBdr>
    </w:div>
    <w:div w:id="127089636">
      <w:bodyDiv w:val="1"/>
      <w:marLeft w:val="0"/>
      <w:marRight w:val="0"/>
      <w:marTop w:val="0"/>
      <w:marBottom w:val="0"/>
      <w:divBdr>
        <w:top w:val="none" w:sz="0" w:space="0" w:color="auto"/>
        <w:left w:val="none" w:sz="0" w:space="0" w:color="auto"/>
        <w:bottom w:val="none" w:sz="0" w:space="0" w:color="auto"/>
        <w:right w:val="none" w:sz="0" w:space="0" w:color="auto"/>
      </w:divBdr>
    </w:div>
    <w:div w:id="129641543">
      <w:bodyDiv w:val="1"/>
      <w:marLeft w:val="0"/>
      <w:marRight w:val="0"/>
      <w:marTop w:val="0"/>
      <w:marBottom w:val="0"/>
      <w:divBdr>
        <w:top w:val="none" w:sz="0" w:space="0" w:color="auto"/>
        <w:left w:val="none" w:sz="0" w:space="0" w:color="auto"/>
        <w:bottom w:val="none" w:sz="0" w:space="0" w:color="auto"/>
        <w:right w:val="none" w:sz="0" w:space="0" w:color="auto"/>
      </w:divBdr>
    </w:div>
    <w:div w:id="130249660">
      <w:bodyDiv w:val="1"/>
      <w:marLeft w:val="0"/>
      <w:marRight w:val="0"/>
      <w:marTop w:val="0"/>
      <w:marBottom w:val="0"/>
      <w:divBdr>
        <w:top w:val="none" w:sz="0" w:space="0" w:color="auto"/>
        <w:left w:val="none" w:sz="0" w:space="0" w:color="auto"/>
        <w:bottom w:val="none" w:sz="0" w:space="0" w:color="auto"/>
        <w:right w:val="none" w:sz="0" w:space="0" w:color="auto"/>
      </w:divBdr>
    </w:div>
    <w:div w:id="133564736">
      <w:bodyDiv w:val="1"/>
      <w:marLeft w:val="0"/>
      <w:marRight w:val="0"/>
      <w:marTop w:val="0"/>
      <w:marBottom w:val="0"/>
      <w:divBdr>
        <w:top w:val="none" w:sz="0" w:space="0" w:color="auto"/>
        <w:left w:val="none" w:sz="0" w:space="0" w:color="auto"/>
        <w:bottom w:val="none" w:sz="0" w:space="0" w:color="auto"/>
        <w:right w:val="none" w:sz="0" w:space="0" w:color="auto"/>
      </w:divBdr>
    </w:div>
    <w:div w:id="133761599">
      <w:bodyDiv w:val="1"/>
      <w:marLeft w:val="0"/>
      <w:marRight w:val="0"/>
      <w:marTop w:val="0"/>
      <w:marBottom w:val="0"/>
      <w:divBdr>
        <w:top w:val="none" w:sz="0" w:space="0" w:color="auto"/>
        <w:left w:val="none" w:sz="0" w:space="0" w:color="auto"/>
        <w:bottom w:val="none" w:sz="0" w:space="0" w:color="auto"/>
        <w:right w:val="none" w:sz="0" w:space="0" w:color="auto"/>
      </w:divBdr>
    </w:div>
    <w:div w:id="140467244">
      <w:bodyDiv w:val="1"/>
      <w:marLeft w:val="0"/>
      <w:marRight w:val="0"/>
      <w:marTop w:val="0"/>
      <w:marBottom w:val="0"/>
      <w:divBdr>
        <w:top w:val="none" w:sz="0" w:space="0" w:color="auto"/>
        <w:left w:val="none" w:sz="0" w:space="0" w:color="auto"/>
        <w:bottom w:val="none" w:sz="0" w:space="0" w:color="auto"/>
        <w:right w:val="none" w:sz="0" w:space="0" w:color="auto"/>
      </w:divBdr>
    </w:div>
    <w:div w:id="152912561">
      <w:bodyDiv w:val="1"/>
      <w:marLeft w:val="0"/>
      <w:marRight w:val="0"/>
      <w:marTop w:val="0"/>
      <w:marBottom w:val="0"/>
      <w:divBdr>
        <w:top w:val="none" w:sz="0" w:space="0" w:color="auto"/>
        <w:left w:val="none" w:sz="0" w:space="0" w:color="auto"/>
        <w:bottom w:val="none" w:sz="0" w:space="0" w:color="auto"/>
        <w:right w:val="none" w:sz="0" w:space="0" w:color="auto"/>
      </w:divBdr>
    </w:div>
    <w:div w:id="155340641">
      <w:bodyDiv w:val="1"/>
      <w:marLeft w:val="0"/>
      <w:marRight w:val="0"/>
      <w:marTop w:val="0"/>
      <w:marBottom w:val="0"/>
      <w:divBdr>
        <w:top w:val="none" w:sz="0" w:space="0" w:color="auto"/>
        <w:left w:val="none" w:sz="0" w:space="0" w:color="auto"/>
        <w:bottom w:val="none" w:sz="0" w:space="0" w:color="auto"/>
        <w:right w:val="none" w:sz="0" w:space="0" w:color="auto"/>
      </w:divBdr>
    </w:div>
    <w:div w:id="162160037">
      <w:bodyDiv w:val="1"/>
      <w:marLeft w:val="0"/>
      <w:marRight w:val="0"/>
      <w:marTop w:val="0"/>
      <w:marBottom w:val="0"/>
      <w:divBdr>
        <w:top w:val="none" w:sz="0" w:space="0" w:color="auto"/>
        <w:left w:val="none" w:sz="0" w:space="0" w:color="auto"/>
        <w:bottom w:val="none" w:sz="0" w:space="0" w:color="auto"/>
        <w:right w:val="none" w:sz="0" w:space="0" w:color="auto"/>
      </w:divBdr>
    </w:div>
    <w:div w:id="163397371">
      <w:bodyDiv w:val="1"/>
      <w:marLeft w:val="0"/>
      <w:marRight w:val="0"/>
      <w:marTop w:val="0"/>
      <w:marBottom w:val="0"/>
      <w:divBdr>
        <w:top w:val="none" w:sz="0" w:space="0" w:color="auto"/>
        <w:left w:val="none" w:sz="0" w:space="0" w:color="auto"/>
        <w:bottom w:val="none" w:sz="0" w:space="0" w:color="auto"/>
        <w:right w:val="none" w:sz="0" w:space="0" w:color="auto"/>
      </w:divBdr>
    </w:div>
    <w:div w:id="164827735">
      <w:bodyDiv w:val="1"/>
      <w:marLeft w:val="0"/>
      <w:marRight w:val="0"/>
      <w:marTop w:val="0"/>
      <w:marBottom w:val="0"/>
      <w:divBdr>
        <w:top w:val="none" w:sz="0" w:space="0" w:color="auto"/>
        <w:left w:val="none" w:sz="0" w:space="0" w:color="auto"/>
        <w:bottom w:val="none" w:sz="0" w:space="0" w:color="auto"/>
        <w:right w:val="none" w:sz="0" w:space="0" w:color="auto"/>
      </w:divBdr>
    </w:div>
    <w:div w:id="171457426">
      <w:bodyDiv w:val="1"/>
      <w:marLeft w:val="0"/>
      <w:marRight w:val="0"/>
      <w:marTop w:val="0"/>
      <w:marBottom w:val="0"/>
      <w:divBdr>
        <w:top w:val="none" w:sz="0" w:space="0" w:color="auto"/>
        <w:left w:val="none" w:sz="0" w:space="0" w:color="auto"/>
        <w:bottom w:val="none" w:sz="0" w:space="0" w:color="auto"/>
        <w:right w:val="none" w:sz="0" w:space="0" w:color="auto"/>
      </w:divBdr>
    </w:div>
    <w:div w:id="189952278">
      <w:bodyDiv w:val="1"/>
      <w:marLeft w:val="0"/>
      <w:marRight w:val="0"/>
      <w:marTop w:val="0"/>
      <w:marBottom w:val="0"/>
      <w:divBdr>
        <w:top w:val="none" w:sz="0" w:space="0" w:color="auto"/>
        <w:left w:val="none" w:sz="0" w:space="0" w:color="auto"/>
        <w:bottom w:val="none" w:sz="0" w:space="0" w:color="auto"/>
        <w:right w:val="none" w:sz="0" w:space="0" w:color="auto"/>
      </w:divBdr>
    </w:div>
    <w:div w:id="196894913">
      <w:bodyDiv w:val="1"/>
      <w:marLeft w:val="0"/>
      <w:marRight w:val="0"/>
      <w:marTop w:val="0"/>
      <w:marBottom w:val="0"/>
      <w:divBdr>
        <w:top w:val="none" w:sz="0" w:space="0" w:color="auto"/>
        <w:left w:val="none" w:sz="0" w:space="0" w:color="auto"/>
        <w:bottom w:val="none" w:sz="0" w:space="0" w:color="auto"/>
        <w:right w:val="none" w:sz="0" w:space="0" w:color="auto"/>
      </w:divBdr>
    </w:div>
    <w:div w:id="202788552">
      <w:bodyDiv w:val="1"/>
      <w:marLeft w:val="0"/>
      <w:marRight w:val="0"/>
      <w:marTop w:val="0"/>
      <w:marBottom w:val="0"/>
      <w:divBdr>
        <w:top w:val="none" w:sz="0" w:space="0" w:color="auto"/>
        <w:left w:val="none" w:sz="0" w:space="0" w:color="auto"/>
        <w:bottom w:val="none" w:sz="0" w:space="0" w:color="auto"/>
        <w:right w:val="none" w:sz="0" w:space="0" w:color="auto"/>
      </w:divBdr>
    </w:div>
    <w:div w:id="203372591">
      <w:bodyDiv w:val="1"/>
      <w:marLeft w:val="0"/>
      <w:marRight w:val="0"/>
      <w:marTop w:val="0"/>
      <w:marBottom w:val="0"/>
      <w:divBdr>
        <w:top w:val="none" w:sz="0" w:space="0" w:color="auto"/>
        <w:left w:val="none" w:sz="0" w:space="0" w:color="auto"/>
        <w:bottom w:val="none" w:sz="0" w:space="0" w:color="auto"/>
        <w:right w:val="none" w:sz="0" w:space="0" w:color="auto"/>
      </w:divBdr>
    </w:div>
    <w:div w:id="204877803">
      <w:bodyDiv w:val="1"/>
      <w:marLeft w:val="0"/>
      <w:marRight w:val="0"/>
      <w:marTop w:val="0"/>
      <w:marBottom w:val="0"/>
      <w:divBdr>
        <w:top w:val="none" w:sz="0" w:space="0" w:color="auto"/>
        <w:left w:val="none" w:sz="0" w:space="0" w:color="auto"/>
        <w:bottom w:val="none" w:sz="0" w:space="0" w:color="auto"/>
        <w:right w:val="none" w:sz="0" w:space="0" w:color="auto"/>
      </w:divBdr>
    </w:div>
    <w:div w:id="210656482">
      <w:bodyDiv w:val="1"/>
      <w:marLeft w:val="0"/>
      <w:marRight w:val="0"/>
      <w:marTop w:val="0"/>
      <w:marBottom w:val="0"/>
      <w:divBdr>
        <w:top w:val="none" w:sz="0" w:space="0" w:color="auto"/>
        <w:left w:val="none" w:sz="0" w:space="0" w:color="auto"/>
        <w:bottom w:val="none" w:sz="0" w:space="0" w:color="auto"/>
        <w:right w:val="none" w:sz="0" w:space="0" w:color="auto"/>
      </w:divBdr>
    </w:div>
    <w:div w:id="211502130">
      <w:bodyDiv w:val="1"/>
      <w:marLeft w:val="0"/>
      <w:marRight w:val="0"/>
      <w:marTop w:val="0"/>
      <w:marBottom w:val="0"/>
      <w:divBdr>
        <w:top w:val="none" w:sz="0" w:space="0" w:color="auto"/>
        <w:left w:val="none" w:sz="0" w:space="0" w:color="auto"/>
        <w:bottom w:val="none" w:sz="0" w:space="0" w:color="auto"/>
        <w:right w:val="none" w:sz="0" w:space="0" w:color="auto"/>
      </w:divBdr>
    </w:div>
    <w:div w:id="214701616">
      <w:bodyDiv w:val="1"/>
      <w:marLeft w:val="0"/>
      <w:marRight w:val="0"/>
      <w:marTop w:val="0"/>
      <w:marBottom w:val="0"/>
      <w:divBdr>
        <w:top w:val="none" w:sz="0" w:space="0" w:color="auto"/>
        <w:left w:val="none" w:sz="0" w:space="0" w:color="auto"/>
        <w:bottom w:val="none" w:sz="0" w:space="0" w:color="auto"/>
        <w:right w:val="none" w:sz="0" w:space="0" w:color="auto"/>
      </w:divBdr>
    </w:div>
    <w:div w:id="215437884">
      <w:bodyDiv w:val="1"/>
      <w:marLeft w:val="0"/>
      <w:marRight w:val="0"/>
      <w:marTop w:val="0"/>
      <w:marBottom w:val="0"/>
      <w:divBdr>
        <w:top w:val="none" w:sz="0" w:space="0" w:color="auto"/>
        <w:left w:val="none" w:sz="0" w:space="0" w:color="auto"/>
        <w:bottom w:val="none" w:sz="0" w:space="0" w:color="auto"/>
        <w:right w:val="none" w:sz="0" w:space="0" w:color="auto"/>
      </w:divBdr>
    </w:div>
    <w:div w:id="219942986">
      <w:bodyDiv w:val="1"/>
      <w:marLeft w:val="0"/>
      <w:marRight w:val="0"/>
      <w:marTop w:val="0"/>
      <w:marBottom w:val="0"/>
      <w:divBdr>
        <w:top w:val="none" w:sz="0" w:space="0" w:color="auto"/>
        <w:left w:val="none" w:sz="0" w:space="0" w:color="auto"/>
        <w:bottom w:val="none" w:sz="0" w:space="0" w:color="auto"/>
        <w:right w:val="none" w:sz="0" w:space="0" w:color="auto"/>
      </w:divBdr>
    </w:div>
    <w:div w:id="230510208">
      <w:bodyDiv w:val="1"/>
      <w:marLeft w:val="0"/>
      <w:marRight w:val="0"/>
      <w:marTop w:val="0"/>
      <w:marBottom w:val="0"/>
      <w:divBdr>
        <w:top w:val="none" w:sz="0" w:space="0" w:color="auto"/>
        <w:left w:val="none" w:sz="0" w:space="0" w:color="auto"/>
        <w:bottom w:val="none" w:sz="0" w:space="0" w:color="auto"/>
        <w:right w:val="none" w:sz="0" w:space="0" w:color="auto"/>
      </w:divBdr>
    </w:div>
    <w:div w:id="234975767">
      <w:bodyDiv w:val="1"/>
      <w:marLeft w:val="0"/>
      <w:marRight w:val="0"/>
      <w:marTop w:val="0"/>
      <w:marBottom w:val="0"/>
      <w:divBdr>
        <w:top w:val="none" w:sz="0" w:space="0" w:color="auto"/>
        <w:left w:val="none" w:sz="0" w:space="0" w:color="auto"/>
        <w:bottom w:val="none" w:sz="0" w:space="0" w:color="auto"/>
        <w:right w:val="none" w:sz="0" w:space="0" w:color="auto"/>
      </w:divBdr>
    </w:div>
    <w:div w:id="246501659">
      <w:bodyDiv w:val="1"/>
      <w:marLeft w:val="0"/>
      <w:marRight w:val="0"/>
      <w:marTop w:val="0"/>
      <w:marBottom w:val="0"/>
      <w:divBdr>
        <w:top w:val="none" w:sz="0" w:space="0" w:color="auto"/>
        <w:left w:val="none" w:sz="0" w:space="0" w:color="auto"/>
        <w:bottom w:val="none" w:sz="0" w:space="0" w:color="auto"/>
        <w:right w:val="none" w:sz="0" w:space="0" w:color="auto"/>
      </w:divBdr>
    </w:div>
    <w:div w:id="249897211">
      <w:bodyDiv w:val="1"/>
      <w:marLeft w:val="0"/>
      <w:marRight w:val="0"/>
      <w:marTop w:val="0"/>
      <w:marBottom w:val="0"/>
      <w:divBdr>
        <w:top w:val="none" w:sz="0" w:space="0" w:color="auto"/>
        <w:left w:val="none" w:sz="0" w:space="0" w:color="auto"/>
        <w:bottom w:val="none" w:sz="0" w:space="0" w:color="auto"/>
        <w:right w:val="none" w:sz="0" w:space="0" w:color="auto"/>
      </w:divBdr>
    </w:div>
    <w:div w:id="261956299">
      <w:bodyDiv w:val="1"/>
      <w:marLeft w:val="0"/>
      <w:marRight w:val="0"/>
      <w:marTop w:val="0"/>
      <w:marBottom w:val="0"/>
      <w:divBdr>
        <w:top w:val="none" w:sz="0" w:space="0" w:color="auto"/>
        <w:left w:val="none" w:sz="0" w:space="0" w:color="auto"/>
        <w:bottom w:val="none" w:sz="0" w:space="0" w:color="auto"/>
        <w:right w:val="none" w:sz="0" w:space="0" w:color="auto"/>
      </w:divBdr>
    </w:div>
    <w:div w:id="267202744">
      <w:bodyDiv w:val="1"/>
      <w:marLeft w:val="0"/>
      <w:marRight w:val="0"/>
      <w:marTop w:val="0"/>
      <w:marBottom w:val="0"/>
      <w:divBdr>
        <w:top w:val="none" w:sz="0" w:space="0" w:color="auto"/>
        <w:left w:val="none" w:sz="0" w:space="0" w:color="auto"/>
        <w:bottom w:val="none" w:sz="0" w:space="0" w:color="auto"/>
        <w:right w:val="none" w:sz="0" w:space="0" w:color="auto"/>
      </w:divBdr>
    </w:div>
    <w:div w:id="272858532">
      <w:bodyDiv w:val="1"/>
      <w:marLeft w:val="0"/>
      <w:marRight w:val="0"/>
      <w:marTop w:val="0"/>
      <w:marBottom w:val="0"/>
      <w:divBdr>
        <w:top w:val="none" w:sz="0" w:space="0" w:color="auto"/>
        <w:left w:val="none" w:sz="0" w:space="0" w:color="auto"/>
        <w:bottom w:val="none" w:sz="0" w:space="0" w:color="auto"/>
        <w:right w:val="none" w:sz="0" w:space="0" w:color="auto"/>
      </w:divBdr>
    </w:div>
    <w:div w:id="277301237">
      <w:bodyDiv w:val="1"/>
      <w:marLeft w:val="0"/>
      <w:marRight w:val="0"/>
      <w:marTop w:val="0"/>
      <w:marBottom w:val="0"/>
      <w:divBdr>
        <w:top w:val="none" w:sz="0" w:space="0" w:color="auto"/>
        <w:left w:val="none" w:sz="0" w:space="0" w:color="auto"/>
        <w:bottom w:val="none" w:sz="0" w:space="0" w:color="auto"/>
        <w:right w:val="none" w:sz="0" w:space="0" w:color="auto"/>
      </w:divBdr>
    </w:div>
    <w:div w:id="287399408">
      <w:bodyDiv w:val="1"/>
      <w:marLeft w:val="0"/>
      <w:marRight w:val="0"/>
      <w:marTop w:val="0"/>
      <w:marBottom w:val="0"/>
      <w:divBdr>
        <w:top w:val="none" w:sz="0" w:space="0" w:color="auto"/>
        <w:left w:val="none" w:sz="0" w:space="0" w:color="auto"/>
        <w:bottom w:val="none" w:sz="0" w:space="0" w:color="auto"/>
        <w:right w:val="none" w:sz="0" w:space="0" w:color="auto"/>
      </w:divBdr>
    </w:div>
    <w:div w:id="298729735">
      <w:bodyDiv w:val="1"/>
      <w:marLeft w:val="0"/>
      <w:marRight w:val="0"/>
      <w:marTop w:val="0"/>
      <w:marBottom w:val="0"/>
      <w:divBdr>
        <w:top w:val="none" w:sz="0" w:space="0" w:color="auto"/>
        <w:left w:val="none" w:sz="0" w:space="0" w:color="auto"/>
        <w:bottom w:val="none" w:sz="0" w:space="0" w:color="auto"/>
        <w:right w:val="none" w:sz="0" w:space="0" w:color="auto"/>
      </w:divBdr>
    </w:div>
    <w:div w:id="306323971">
      <w:bodyDiv w:val="1"/>
      <w:marLeft w:val="0"/>
      <w:marRight w:val="0"/>
      <w:marTop w:val="0"/>
      <w:marBottom w:val="0"/>
      <w:divBdr>
        <w:top w:val="none" w:sz="0" w:space="0" w:color="auto"/>
        <w:left w:val="none" w:sz="0" w:space="0" w:color="auto"/>
        <w:bottom w:val="none" w:sz="0" w:space="0" w:color="auto"/>
        <w:right w:val="none" w:sz="0" w:space="0" w:color="auto"/>
      </w:divBdr>
    </w:div>
    <w:div w:id="307786074">
      <w:bodyDiv w:val="1"/>
      <w:marLeft w:val="0"/>
      <w:marRight w:val="0"/>
      <w:marTop w:val="0"/>
      <w:marBottom w:val="0"/>
      <w:divBdr>
        <w:top w:val="none" w:sz="0" w:space="0" w:color="auto"/>
        <w:left w:val="none" w:sz="0" w:space="0" w:color="auto"/>
        <w:bottom w:val="none" w:sz="0" w:space="0" w:color="auto"/>
        <w:right w:val="none" w:sz="0" w:space="0" w:color="auto"/>
      </w:divBdr>
    </w:div>
    <w:div w:id="311101315">
      <w:bodyDiv w:val="1"/>
      <w:marLeft w:val="0"/>
      <w:marRight w:val="0"/>
      <w:marTop w:val="0"/>
      <w:marBottom w:val="0"/>
      <w:divBdr>
        <w:top w:val="none" w:sz="0" w:space="0" w:color="auto"/>
        <w:left w:val="none" w:sz="0" w:space="0" w:color="auto"/>
        <w:bottom w:val="none" w:sz="0" w:space="0" w:color="auto"/>
        <w:right w:val="none" w:sz="0" w:space="0" w:color="auto"/>
      </w:divBdr>
    </w:div>
    <w:div w:id="311523672">
      <w:bodyDiv w:val="1"/>
      <w:marLeft w:val="0"/>
      <w:marRight w:val="0"/>
      <w:marTop w:val="0"/>
      <w:marBottom w:val="0"/>
      <w:divBdr>
        <w:top w:val="none" w:sz="0" w:space="0" w:color="auto"/>
        <w:left w:val="none" w:sz="0" w:space="0" w:color="auto"/>
        <w:bottom w:val="none" w:sz="0" w:space="0" w:color="auto"/>
        <w:right w:val="none" w:sz="0" w:space="0" w:color="auto"/>
      </w:divBdr>
    </w:div>
    <w:div w:id="312494252">
      <w:bodyDiv w:val="1"/>
      <w:marLeft w:val="0"/>
      <w:marRight w:val="0"/>
      <w:marTop w:val="0"/>
      <w:marBottom w:val="0"/>
      <w:divBdr>
        <w:top w:val="none" w:sz="0" w:space="0" w:color="auto"/>
        <w:left w:val="none" w:sz="0" w:space="0" w:color="auto"/>
        <w:bottom w:val="none" w:sz="0" w:space="0" w:color="auto"/>
        <w:right w:val="none" w:sz="0" w:space="0" w:color="auto"/>
      </w:divBdr>
    </w:div>
    <w:div w:id="344749036">
      <w:bodyDiv w:val="1"/>
      <w:marLeft w:val="0"/>
      <w:marRight w:val="0"/>
      <w:marTop w:val="0"/>
      <w:marBottom w:val="0"/>
      <w:divBdr>
        <w:top w:val="none" w:sz="0" w:space="0" w:color="auto"/>
        <w:left w:val="none" w:sz="0" w:space="0" w:color="auto"/>
        <w:bottom w:val="none" w:sz="0" w:space="0" w:color="auto"/>
        <w:right w:val="none" w:sz="0" w:space="0" w:color="auto"/>
      </w:divBdr>
    </w:div>
    <w:div w:id="350035533">
      <w:bodyDiv w:val="1"/>
      <w:marLeft w:val="0"/>
      <w:marRight w:val="0"/>
      <w:marTop w:val="0"/>
      <w:marBottom w:val="0"/>
      <w:divBdr>
        <w:top w:val="none" w:sz="0" w:space="0" w:color="auto"/>
        <w:left w:val="none" w:sz="0" w:space="0" w:color="auto"/>
        <w:bottom w:val="none" w:sz="0" w:space="0" w:color="auto"/>
        <w:right w:val="none" w:sz="0" w:space="0" w:color="auto"/>
      </w:divBdr>
    </w:div>
    <w:div w:id="350765379">
      <w:bodyDiv w:val="1"/>
      <w:marLeft w:val="0"/>
      <w:marRight w:val="0"/>
      <w:marTop w:val="0"/>
      <w:marBottom w:val="0"/>
      <w:divBdr>
        <w:top w:val="none" w:sz="0" w:space="0" w:color="auto"/>
        <w:left w:val="none" w:sz="0" w:space="0" w:color="auto"/>
        <w:bottom w:val="none" w:sz="0" w:space="0" w:color="auto"/>
        <w:right w:val="none" w:sz="0" w:space="0" w:color="auto"/>
      </w:divBdr>
    </w:div>
    <w:div w:id="351028408">
      <w:bodyDiv w:val="1"/>
      <w:marLeft w:val="0"/>
      <w:marRight w:val="0"/>
      <w:marTop w:val="0"/>
      <w:marBottom w:val="0"/>
      <w:divBdr>
        <w:top w:val="none" w:sz="0" w:space="0" w:color="auto"/>
        <w:left w:val="none" w:sz="0" w:space="0" w:color="auto"/>
        <w:bottom w:val="none" w:sz="0" w:space="0" w:color="auto"/>
        <w:right w:val="none" w:sz="0" w:space="0" w:color="auto"/>
      </w:divBdr>
    </w:div>
    <w:div w:id="357047701">
      <w:bodyDiv w:val="1"/>
      <w:marLeft w:val="0"/>
      <w:marRight w:val="0"/>
      <w:marTop w:val="0"/>
      <w:marBottom w:val="0"/>
      <w:divBdr>
        <w:top w:val="none" w:sz="0" w:space="0" w:color="auto"/>
        <w:left w:val="none" w:sz="0" w:space="0" w:color="auto"/>
        <w:bottom w:val="none" w:sz="0" w:space="0" w:color="auto"/>
        <w:right w:val="none" w:sz="0" w:space="0" w:color="auto"/>
      </w:divBdr>
    </w:div>
    <w:div w:id="359669614">
      <w:bodyDiv w:val="1"/>
      <w:marLeft w:val="0"/>
      <w:marRight w:val="0"/>
      <w:marTop w:val="0"/>
      <w:marBottom w:val="0"/>
      <w:divBdr>
        <w:top w:val="none" w:sz="0" w:space="0" w:color="auto"/>
        <w:left w:val="none" w:sz="0" w:space="0" w:color="auto"/>
        <w:bottom w:val="none" w:sz="0" w:space="0" w:color="auto"/>
        <w:right w:val="none" w:sz="0" w:space="0" w:color="auto"/>
      </w:divBdr>
    </w:div>
    <w:div w:id="360087167">
      <w:bodyDiv w:val="1"/>
      <w:marLeft w:val="0"/>
      <w:marRight w:val="0"/>
      <w:marTop w:val="0"/>
      <w:marBottom w:val="0"/>
      <w:divBdr>
        <w:top w:val="none" w:sz="0" w:space="0" w:color="auto"/>
        <w:left w:val="none" w:sz="0" w:space="0" w:color="auto"/>
        <w:bottom w:val="none" w:sz="0" w:space="0" w:color="auto"/>
        <w:right w:val="none" w:sz="0" w:space="0" w:color="auto"/>
      </w:divBdr>
    </w:div>
    <w:div w:id="379591782">
      <w:bodyDiv w:val="1"/>
      <w:marLeft w:val="0"/>
      <w:marRight w:val="0"/>
      <w:marTop w:val="0"/>
      <w:marBottom w:val="0"/>
      <w:divBdr>
        <w:top w:val="none" w:sz="0" w:space="0" w:color="auto"/>
        <w:left w:val="none" w:sz="0" w:space="0" w:color="auto"/>
        <w:bottom w:val="none" w:sz="0" w:space="0" w:color="auto"/>
        <w:right w:val="none" w:sz="0" w:space="0" w:color="auto"/>
      </w:divBdr>
    </w:div>
    <w:div w:id="383219786">
      <w:bodyDiv w:val="1"/>
      <w:marLeft w:val="0"/>
      <w:marRight w:val="0"/>
      <w:marTop w:val="0"/>
      <w:marBottom w:val="0"/>
      <w:divBdr>
        <w:top w:val="none" w:sz="0" w:space="0" w:color="auto"/>
        <w:left w:val="none" w:sz="0" w:space="0" w:color="auto"/>
        <w:bottom w:val="none" w:sz="0" w:space="0" w:color="auto"/>
        <w:right w:val="none" w:sz="0" w:space="0" w:color="auto"/>
      </w:divBdr>
    </w:div>
    <w:div w:id="387456096">
      <w:bodyDiv w:val="1"/>
      <w:marLeft w:val="0"/>
      <w:marRight w:val="0"/>
      <w:marTop w:val="0"/>
      <w:marBottom w:val="0"/>
      <w:divBdr>
        <w:top w:val="none" w:sz="0" w:space="0" w:color="auto"/>
        <w:left w:val="none" w:sz="0" w:space="0" w:color="auto"/>
        <w:bottom w:val="none" w:sz="0" w:space="0" w:color="auto"/>
        <w:right w:val="none" w:sz="0" w:space="0" w:color="auto"/>
      </w:divBdr>
    </w:div>
    <w:div w:id="395863442">
      <w:bodyDiv w:val="1"/>
      <w:marLeft w:val="0"/>
      <w:marRight w:val="0"/>
      <w:marTop w:val="0"/>
      <w:marBottom w:val="0"/>
      <w:divBdr>
        <w:top w:val="none" w:sz="0" w:space="0" w:color="auto"/>
        <w:left w:val="none" w:sz="0" w:space="0" w:color="auto"/>
        <w:bottom w:val="none" w:sz="0" w:space="0" w:color="auto"/>
        <w:right w:val="none" w:sz="0" w:space="0" w:color="auto"/>
      </w:divBdr>
    </w:div>
    <w:div w:id="401147314">
      <w:bodyDiv w:val="1"/>
      <w:marLeft w:val="0"/>
      <w:marRight w:val="0"/>
      <w:marTop w:val="0"/>
      <w:marBottom w:val="0"/>
      <w:divBdr>
        <w:top w:val="none" w:sz="0" w:space="0" w:color="auto"/>
        <w:left w:val="none" w:sz="0" w:space="0" w:color="auto"/>
        <w:bottom w:val="none" w:sz="0" w:space="0" w:color="auto"/>
        <w:right w:val="none" w:sz="0" w:space="0" w:color="auto"/>
      </w:divBdr>
    </w:div>
    <w:div w:id="401416599">
      <w:bodyDiv w:val="1"/>
      <w:marLeft w:val="0"/>
      <w:marRight w:val="0"/>
      <w:marTop w:val="0"/>
      <w:marBottom w:val="0"/>
      <w:divBdr>
        <w:top w:val="none" w:sz="0" w:space="0" w:color="auto"/>
        <w:left w:val="none" w:sz="0" w:space="0" w:color="auto"/>
        <w:bottom w:val="none" w:sz="0" w:space="0" w:color="auto"/>
        <w:right w:val="none" w:sz="0" w:space="0" w:color="auto"/>
      </w:divBdr>
    </w:div>
    <w:div w:id="410732934">
      <w:bodyDiv w:val="1"/>
      <w:marLeft w:val="0"/>
      <w:marRight w:val="0"/>
      <w:marTop w:val="0"/>
      <w:marBottom w:val="0"/>
      <w:divBdr>
        <w:top w:val="none" w:sz="0" w:space="0" w:color="auto"/>
        <w:left w:val="none" w:sz="0" w:space="0" w:color="auto"/>
        <w:bottom w:val="none" w:sz="0" w:space="0" w:color="auto"/>
        <w:right w:val="none" w:sz="0" w:space="0" w:color="auto"/>
      </w:divBdr>
    </w:div>
    <w:div w:id="413161150">
      <w:bodyDiv w:val="1"/>
      <w:marLeft w:val="0"/>
      <w:marRight w:val="0"/>
      <w:marTop w:val="0"/>
      <w:marBottom w:val="0"/>
      <w:divBdr>
        <w:top w:val="none" w:sz="0" w:space="0" w:color="auto"/>
        <w:left w:val="none" w:sz="0" w:space="0" w:color="auto"/>
        <w:bottom w:val="none" w:sz="0" w:space="0" w:color="auto"/>
        <w:right w:val="none" w:sz="0" w:space="0" w:color="auto"/>
      </w:divBdr>
    </w:div>
    <w:div w:id="421416830">
      <w:bodyDiv w:val="1"/>
      <w:marLeft w:val="0"/>
      <w:marRight w:val="0"/>
      <w:marTop w:val="0"/>
      <w:marBottom w:val="0"/>
      <w:divBdr>
        <w:top w:val="none" w:sz="0" w:space="0" w:color="auto"/>
        <w:left w:val="none" w:sz="0" w:space="0" w:color="auto"/>
        <w:bottom w:val="none" w:sz="0" w:space="0" w:color="auto"/>
        <w:right w:val="none" w:sz="0" w:space="0" w:color="auto"/>
      </w:divBdr>
    </w:div>
    <w:div w:id="430013236">
      <w:bodyDiv w:val="1"/>
      <w:marLeft w:val="0"/>
      <w:marRight w:val="0"/>
      <w:marTop w:val="0"/>
      <w:marBottom w:val="0"/>
      <w:divBdr>
        <w:top w:val="none" w:sz="0" w:space="0" w:color="auto"/>
        <w:left w:val="none" w:sz="0" w:space="0" w:color="auto"/>
        <w:bottom w:val="none" w:sz="0" w:space="0" w:color="auto"/>
        <w:right w:val="none" w:sz="0" w:space="0" w:color="auto"/>
      </w:divBdr>
    </w:div>
    <w:div w:id="431365272">
      <w:bodyDiv w:val="1"/>
      <w:marLeft w:val="0"/>
      <w:marRight w:val="0"/>
      <w:marTop w:val="0"/>
      <w:marBottom w:val="0"/>
      <w:divBdr>
        <w:top w:val="none" w:sz="0" w:space="0" w:color="auto"/>
        <w:left w:val="none" w:sz="0" w:space="0" w:color="auto"/>
        <w:bottom w:val="none" w:sz="0" w:space="0" w:color="auto"/>
        <w:right w:val="none" w:sz="0" w:space="0" w:color="auto"/>
      </w:divBdr>
    </w:div>
    <w:div w:id="443111582">
      <w:bodyDiv w:val="1"/>
      <w:marLeft w:val="0"/>
      <w:marRight w:val="0"/>
      <w:marTop w:val="0"/>
      <w:marBottom w:val="0"/>
      <w:divBdr>
        <w:top w:val="none" w:sz="0" w:space="0" w:color="auto"/>
        <w:left w:val="none" w:sz="0" w:space="0" w:color="auto"/>
        <w:bottom w:val="none" w:sz="0" w:space="0" w:color="auto"/>
        <w:right w:val="none" w:sz="0" w:space="0" w:color="auto"/>
      </w:divBdr>
    </w:div>
    <w:div w:id="445195139">
      <w:bodyDiv w:val="1"/>
      <w:marLeft w:val="0"/>
      <w:marRight w:val="0"/>
      <w:marTop w:val="0"/>
      <w:marBottom w:val="0"/>
      <w:divBdr>
        <w:top w:val="none" w:sz="0" w:space="0" w:color="auto"/>
        <w:left w:val="none" w:sz="0" w:space="0" w:color="auto"/>
        <w:bottom w:val="none" w:sz="0" w:space="0" w:color="auto"/>
        <w:right w:val="none" w:sz="0" w:space="0" w:color="auto"/>
      </w:divBdr>
    </w:div>
    <w:div w:id="457531600">
      <w:bodyDiv w:val="1"/>
      <w:marLeft w:val="0"/>
      <w:marRight w:val="0"/>
      <w:marTop w:val="0"/>
      <w:marBottom w:val="0"/>
      <w:divBdr>
        <w:top w:val="none" w:sz="0" w:space="0" w:color="auto"/>
        <w:left w:val="none" w:sz="0" w:space="0" w:color="auto"/>
        <w:bottom w:val="none" w:sz="0" w:space="0" w:color="auto"/>
        <w:right w:val="none" w:sz="0" w:space="0" w:color="auto"/>
      </w:divBdr>
    </w:div>
    <w:div w:id="460194904">
      <w:bodyDiv w:val="1"/>
      <w:marLeft w:val="0"/>
      <w:marRight w:val="0"/>
      <w:marTop w:val="0"/>
      <w:marBottom w:val="0"/>
      <w:divBdr>
        <w:top w:val="none" w:sz="0" w:space="0" w:color="auto"/>
        <w:left w:val="none" w:sz="0" w:space="0" w:color="auto"/>
        <w:bottom w:val="none" w:sz="0" w:space="0" w:color="auto"/>
        <w:right w:val="none" w:sz="0" w:space="0" w:color="auto"/>
      </w:divBdr>
    </w:div>
    <w:div w:id="464391562">
      <w:bodyDiv w:val="1"/>
      <w:marLeft w:val="0"/>
      <w:marRight w:val="0"/>
      <w:marTop w:val="0"/>
      <w:marBottom w:val="0"/>
      <w:divBdr>
        <w:top w:val="none" w:sz="0" w:space="0" w:color="auto"/>
        <w:left w:val="none" w:sz="0" w:space="0" w:color="auto"/>
        <w:bottom w:val="none" w:sz="0" w:space="0" w:color="auto"/>
        <w:right w:val="none" w:sz="0" w:space="0" w:color="auto"/>
      </w:divBdr>
    </w:div>
    <w:div w:id="468321955">
      <w:bodyDiv w:val="1"/>
      <w:marLeft w:val="0"/>
      <w:marRight w:val="0"/>
      <w:marTop w:val="0"/>
      <w:marBottom w:val="0"/>
      <w:divBdr>
        <w:top w:val="none" w:sz="0" w:space="0" w:color="auto"/>
        <w:left w:val="none" w:sz="0" w:space="0" w:color="auto"/>
        <w:bottom w:val="none" w:sz="0" w:space="0" w:color="auto"/>
        <w:right w:val="none" w:sz="0" w:space="0" w:color="auto"/>
      </w:divBdr>
    </w:div>
    <w:div w:id="469589741">
      <w:bodyDiv w:val="1"/>
      <w:marLeft w:val="0"/>
      <w:marRight w:val="0"/>
      <w:marTop w:val="0"/>
      <w:marBottom w:val="0"/>
      <w:divBdr>
        <w:top w:val="none" w:sz="0" w:space="0" w:color="auto"/>
        <w:left w:val="none" w:sz="0" w:space="0" w:color="auto"/>
        <w:bottom w:val="none" w:sz="0" w:space="0" w:color="auto"/>
        <w:right w:val="none" w:sz="0" w:space="0" w:color="auto"/>
      </w:divBdr>
    </w:div>
    <w:div w:id="476650047">
      <w:bodyDiv w:val="1"/>
      <w:marLeft w:val="0"/>
      <w:marRight w:val="0"/>
      <w:marTop w:val="0"/>
      <w:marBottom w:val="0"/>
      <w:divBdr>
        <w:top w:val="none" w:sz="0" w:space="0" w:color="auto"/>
        <w:left w:val="none" w:sz="0" w:space="0" w:color="auto"/>
        <w:bottom w:val="none" w:sz="0" w:space="0" w:color="auto"/>
        <w:right w:val="none" w:sz="0" w:space="0" w:color="auto"/>
      </w:divBdr>
    </w:div>
    <w:div w:id="488984530">
      <w:bodyDiv w:val="1"/>
      <w:marLeft w:val="0"/>
      <w:marRight w:val="0"/>
      <w:marTop w:val="0"/>
      <w:marBottom w:val="0"/>
      <w:divBdr>
        <w:top w:val="none" w:sz="0" w:space="0" w:color="auto"/>
        <w:left w:val="none" w:sz="0" w:space="0" w:color="auto"/>
        <w:bottom w:val="none" w:sz="0" w:space="0" w:color="auto"/>
        <w:right w:val="none" w:sz="0" w:space="0" w:color="auto"/>
      </w:divBdr>
    </w:div>
    <w:div w:id="490370353">
      <w:bodyDiv w:val="1"/>
      <w:marLeft w:val="0"/>
      <w:marRight w:val="0"/>
      <w:marTop w:val="0"/>
      <w:marBottom w:val="0"/>
      <w:divBdr>
        <w:top w:val="none" w:sz="0" w:space="0" w:color="auto"/>
        <w:left w:val="none" w:sz="0" w:space="0" w:color="auto"/>
        <w:bottom w:val="none" w:sz="0" w:space="0" w:color="auto"/>
        <w:right w:val="none" w:sz="0" w:space="0" w:color="auto"/>
      </w:divBdr>
    </w:div>
    <w:div w:id="504249467">
      <w:bodyDiv w:val="1"/>
      <w:marLeft w:val="0"/>
      <w:marRight w:val="0"/>
      <w:marTop w:val="0"/>
      <w:marBottom w:val="0"/>
      <w:divBdr>
        <w:top w:val="none" w:sz="0" w:space="0" w:color="auto"/>
        <w:left w:val="none" w:sz="0" w:space="0" w:color="auto"/>
        <w:bottom w:val="none" w:sz="0" w:space="0" w:color="auto"/>
        <w:right w:val="none" w:sz="0" w:space="0" w:color="auto"/>
      </w:divBdr>
    </w:div>
    <w:div w:id="510880137">
      <w:bodyDiv w:val="1"/>
      <w:marLeft w:val="0"/>
      <w:marRight w:val="0"/>
      <w:marTop w:val="0"/>
      <w:marBottom w:val="0"/>
      <w:divBdr>
        <w:top w:val="none" w:sz="0" w:space="0" w:color="auto"/>
        <w:left w:val="none" w:sz="0" w:space="0" w:color="auto"/>
        <w:bottom w:val="none" w:sz="0" w:space="0" w:color="auto"/>
        <w:right w:val="none" w:sz="0" w:space="0" w:color="auto"/>
      </w:divBdr>
    </w:div>
    <w:div w:id="516232341">
      <w:bodyDiv w:val="1"/>
      <w:marLeft w:val="0"/>
      <w:marRight w:val="0"/>
      <w:marTop w:val="0"/>
      <w:marBottom w:val="0"/>
      <w:divBdr>
        <w:top w:val="none" w:sz="0" w:space="0" w:color="auto"/>
        <w:left w:val="none" w:sz="0" w:space="0" w:color="auto"/>
        <w:bottom w:val="none" w:sz="0" w:space="0" w:color="auto"/>
        <w:right w:val="none" w:sz="0" w:space="0" w:color="auto"/>
      </w:divBdr>
    </w:div>
    <w:div w:id="520975888">
      <w:bodyDiv w:val="1"/>
      <w:marLeft w:val="0"/>
      <w:marRight w:val="0"/>
      <w:marTop w:val="0"/>
      <w:marBottom w:val="0"/>
      <w:divBdr>
        <w:top w:val="none" w:sz="0" w:space="0" w:color="auto"/>
        <w:left w:val="none" w:sz="0" w:space="0" w:color="auto"/>
        <w:bottom w:val="none" w:sz="0" w:space="0" w:color="auto"/>
        <w:right w:val="none" w:sz="0" w:space="0" w:color="auto"/>
      </w:divBdr>
    </w:div>
    <w:div w:id="521477605">
      <w:bodyDiv w:val="1"/>
      <w:marLeft w:val="0"/>
      <w:marRight w:val="0"/>
      <w:marTop w:val="0"/>
      <w:marBottom w:val="0"/>
      <w:divBdr>
        <w:top w:val="none" w:sz="0" w:space="0" w:color="auto"/>
        <w:left w:val="none" w:sz="0" w:space="0" w:color="auto"/>
        <w:bottom w:val="none" w:sz="0" w:space="0" w:color="auto"/>
        <w:right w:val="none" w:sz="0" w:space="0" w:color="auto"/>
      </w:divBdr>
    </w:div>
    <w:div w:id="527573719">
      <w:bodyDiv w:val="1"/>
      <w:marLeft w:val="0"/>
      <w:marRight w:val="0"/>
      <w:marTop w:val="0"/>
      <w:marBottom w:val="0"/>
      <w:divBdr>
        <w:top w:val="none" w:sz="0" w:space="0" w:color="auto"/>
        <w:left w:val="none" w:sz="0" w:space="0" w:color="auto"/>
        <w:bottom w:val="none" w:sz="0" w:space="0" w:color="auto"/>
        <w:right w:val="none" w:sz="0" w:space="0" w:color="auto"/>
      </w:divBdr>
    </w:div>
    <w:div w:id="528839928">
      <w:bodyDiv w:val="1"/>
      <w:marLeft w:val="0"/>
      <w:marRight w:val="0"/>
      <w:marTop w:val="0"/>
      <w:marBottom w:val="0"/>
      <w:divBdr>
        <w:top w:val="none" w:sz="0" w:space="0" w:color="auto"/>
        <w:left w:val="none" w:sz="0" w:space="0" w:color="auto"/>
        <w:bottom w:val="none" w:sz="0" w:space="0" w:color="auto"/>
        <w:right w:val="none" w:sz="0" w:space="0" w:color="auto"/>
      </w:divBdr>
    </w:div>
    <w:div w:id="535654393">
      <w:bodyDiv w:val="1"/>
      <w:marLeft w:val="0"/>
      <w:marRight w:val="0"/>
      <w:marTop w:val="0"/>
      <w:marBottom w:val="0"/>
      <w:divBdr>
        <w:top w:val="none" w:sz="0" w:space="0" w:color="auto"/>
        <w:left w:val="none" w:sz="0" w:space="0" w:color="auto"/>
        <w:bottom w:val="none" w:sz="0" w:space="0" w:color="auto"/>
        <w:right w:val="none" w:sz="0" w:space="0" w:color="auto"/>
      </w:divBdr>
    </w:div>
    <w:div w:id="545416201">
      <w:bodyDiv w:val="1"/>
      <w:marLeft w:val="0"/>
      <w:marRight w:val="0"/>
      <w:marTop w:val="0"/>
      <w:marBottom w:val="0"/>
      <w:divBdr>
        <w:top w:val="none" w:sz="0" w:space="0" w:color="auto"/>
        <w:left w:val="none" w:sz="0" w:space="0" w:color="auto"/>
        <w:bottom w:val="none" w:sz="0" w:space="0" w:color="auto"/>
        <w:right w:val="none" w:sz="0" w:space="0" w:color="auto"/>
      </w:divBdr>
    </w:div>
    <w:div w:id="554851511">
      <w:bodyDiv w:val="1"/>
      <w:marLeft w:val="0"/>
      <w:marRight w:val="0"/>
      <w:marTop w:val="0"/>
      <w:marBottom w:val="0"/>
      <w:divBdr>
        <w:top w:val="none" w:sz="0" w:space="0" w:color="auto"/>
        <w:left w:val="none" w:sz="0" w:space="0" w:color="auto"/>
        <w:bottom w:val="none" w:sz="0" w:space="0" w:color="auto"/>
        <w:right w:val="none" w:sz="0" w:space="0" w:color="auto"/>
      </w:divBdr>
    </w:div>
    <w:div w:id="572129607">
      <w:bodyDiv w:val="1"/>
      <w:marLeft w:val="0"/>
      <w:marRight w:val="0"/>
      <w:marTop w:val="0"/>
      <w:marBottom w:val="0"/>
      <w:divBdr>
        <w:top w:val="none" w:sz="0" w:space="0" w:color="auto"/>
        <w:left w:val="none" w:sz="0" w:space="0" w:color="auto"/>
        <w:bottom w:val="none" w:sz="0" w:space="0" w:color="auto"/>
        <w:right w:val="none" w:sz="0" w:space="0" w:color="auto"/>
      </w:divBdr>
    </w:div>
    <w:div w:id="572592891">
      <w:bodyDiv w:val="1"/>
      <w:marLeft w:val="0"/>
      <w:marRight w:val="0"/>
      <w:marTop w:val="0"/>
      <w:marBottom w:val="0"/>
      <w:divBdr>
        <w:top w:val="none" w:sz="0" w:space="0" w:color="auto"/>
        <w:left w:val="none" w:sz="0" w:space="0" w:color="auto"/>
        <w:bottom w:val="none" w:sz="0" w:space="0" w:color="auto"/>
        <w:right w:val="none" w:sz="0" w:space="0" w:color="auto"/>
      </w:divBdr>
    </w:div>
    <w:div w:id="585500447">
      <w:bodyDiv w:val="1"/>
      <w:marLeft w:val="0"/>
      <w:marRight w:val="0"/>
      <w:marTop w:val="0"/>
      <w:marBottom w:val="0"/>
      <w:divBdr>
        <w:top w:val="none" w:sz="0" w:space="0" w:color="auto"/>
        <w:left w:val="none" w:sz="0" w:space="0" w:color="auto"/>
        <w:bottom w:val="none" w:sz="0" w:space="0" w:color="auto"/>
        <w:right w:val="none" w:sz="0" w:space="0" w:color="auto"/>
      </w:divBdr>
    </w:div>
    <w:div w:id="586964947">
      <w:bodyDiv w:val="1"/>
      <w:marLeft w:val="0"/>
      <w:marRight w:val="0"/>
      <w:marTop w:val="0"/>
      <w:marBottom w:val="0"/>
      <w:divBdr>
        <w:top w:val="none" w:sz="0" w:space="0" w:color="auto"/>
        <w:left w:val="none" w:sz="0" w:space="0" w:color="auto"/>
        <w:bottom w:val="none" w:sz="0" w:space="0" w:color="auto"/>
        <w:right w:val="none" w:sz="0" w:space="0" w:color="auto"/>
      </w:divBdr>
    </w:div>
    <w:div w:id="588856615">
      <w:bodyDiv w:val="1"/>
      <w:marLeft w:val="0"/>
      <w:marRight w:val="0"/>
      <w:marTop w:val="0"/>
      <w:marBottom w:val="0"/>
      <w:divBdr>
        <w:top w:val="none" w:sz="0" w:space="0" w:color="auto"/>
        <w:left w:val="none" w:sz="0" w:space="0" w:color="auto"/>
        <w:bottom w:val="none" w:sz="0" w:space="0" w:color="auto"/>
        <w:right w:val="none" w:sz="0" w:space="0" w:color="auto"/>
      </w:divBdr>
    </w:div>
    <w:div w:id="592082288">
      <w:bodyDiv w:val="1"/>
      <w:marLeft w:val="0"/>
      <w:marRight w:val="0"/>
      <w:marTop w:val="0"/>
      <w:marBottom w:val="0"/>
      <w:divBdr>
        <w:top w:val="none" w:sz="0" w:space="0" w:color="auto"/>
        <w:left w:val="none" w:sz="0" w:space="0" w:color="auto"/>
        <w:bottom w:val="none" w:sz="0" w:space="0" w:color="auto"/>
        <w:right w:val="none" w:sz="0" w:space="0" w:color="auto"/>
      </w:divBdr>
    </w:div>
    <w:div w:id="604263549">
      <w:bodyDiv w:val="1"/>
      <w:marLeft w:val="0"/>
      <w:marRight w:val="0"/>
      <w:marTop w:val="0"/>
      <w:marBottom w:val="0"/>
      <w:divBdr>
        <w:top w:val="none" w:sz="0" w:space="0" w:color="auto"/>
        <w:left w:val="none" w:sz="0" w:space="0" w:color="auto"/>
        <w:bottom w:val="none" w:sz="0" w:space="0" w:color="auto"/>
        <w:right w:val="none" w:sz="0" w:space="0" w:color="auto"/>
      </w:divBdr>
    </w:div>
    <w:div w:id="607586607">
      <w:bodyDiv w:val="1"/>
      <w:marLeft w:val="0"/>
      <w:marRight w:val="0"/>
      <w:marTop w:val="0"/>
      <w:marBottom w:val="0"/>
      <w:divBdr>
        <w:top w:val="none" w:sz="0" w:space="0" w:color="auto"/>
        <w:left w:val="none" w:sz="0" w:space="0" w:color="auto"/>
        <w:bottom w:val="none" w:sz="0" w:space="0" w:color="auto"/>
        <w:right w:val="none" w:sz="0" w:space="0" w:color="auto"/>
      </w:divBdr>
    </w:div>
    <w:div w:id="619192911">
      <w:bodyDiv w:val="1"/>
      <w:marLeft w:val="0"/>
      <w:marRight w:val="0"/>
      <w:marTop w:val="0"/>
      <w:marBottom w:val="0"/>
      <w:divBdr>
        <w:top w:val="none" w:sz="0" w:space="0" w:color="auto"/>
        <w:left w:val="none" w:sz="0" w:space="0" w:color="auto"/>
        <w:bottom w:val="none" w:sz="0" w:space="0" w:color="auto"/>
        <w:right w:val="none" w:sz="0" w:space="0" w:color="auto"/>
      </w:divBdr>
    </w:div>
    <w:div w:id="620234640">
      <w:bodyDiv w:val="1"/>
      <w:marLeft w:val="0"/>
      <w:marRight w:val="0"/>
      <w:marTop w:val="0"/>
      <w:marBottom w:val="0"/>
      <w:divBdr>
        <w:top w:val="none" w:sz="0" w:space="0" w:color="auto"/>
        <w:left w:val="none" w:sz="0" w:space="0" w:color="auto"/>
        <w:bottom w:val="none" w:sz="0" w:space="0" w:color="auto"/>
        <w:right w:val="none" w:sz="0" w:space="0" w:color="auto"/>
      </w:divBdr>
    </w:div>
    <w:div w:id="632906247">
      <w:bodyDiv w:val="1"/>
      <w:marLeft w:val="0"/>
      <w:marRight w:val="0"/>
      <w:marTop w:val="0"/>
      <w:marBottom w:val="0"/>
      <w:divBdr>
        <w:top w:val="none" w:sz="0" w:space="0" w:color="auto"/>
        <w:left w:val="none" w:sz="0" w:space="0" w:color="auto"/>
        <w:bottom w:val="none" w:sz="0" w:space="0" w:color="auto"/>
        <w:right w:val="none" w:sz="0" w:space="0" w:color="auto"/>
      </w:divBdr>
    </w:div>
    <w:div w:id="648677098">
      <w:bodyDiv w:val="1"/>
      <w:marLeft w:val="0"/>
      <w:marRight w:val="0"/>
      <w:marTop w:val="0"/>
      <w:marBottom w:val="0"/>
      <w:divBdr>
        <w:top w:val="none" w:sz="0" w:space="0" w:color="auto"/>
        <w:left w:val="none" w:sz="0" w:space="0" w:color="auto"/>
        <w:bottom w:val="none" w:sz="0" w:space="0" w:color="auto"/>
        <w:right w:val="none" w:sz="0" w:space="0" w:color="auto"/>
      </w:divBdr>
    </w:div>
    <w:div w:id="660354225">
      <w:bodyDiv w:val="1"/>
      <w:marLeft w:val="0"/>
      <w:marRight w:val="0"/>
      <w:marTop w:val="0"/>
      <w:marBottom w:val="0"/>
      <w:divBdr>
        <w:top w:val="none" w:sz="0" w:space="0" w:color="auto"/>
        <w:left w:val="none" w:sz="0" w:space="0" w:color="auto"/>
        <w:bottom w:val="none" w:sz="0" w:space="0" w:color="auto"/>
        <w:right w:val="none" w:sz="0" w:space="0" w:color="auto"/>
      </w:divBdr>
    </w:div>
    <w:div w:id="663899820">
      <w:bodyDiv w:val="1"/>
      <w:marLeft w:val="0"/>
      <w:marRight w:val="0"/>
      <w:marTop w:val="0"/>
      <w:marBottom w:val="0"/>
      <w:divBdr>
        <w:top w:val="none" w:sz="0" w:space="0" w:color="auto"/>
        <w:left w:val="none" w:sz="0" w:space="0" w:color="auto"/>
        <w:bottom w:val="none" w:sz="0" w:space="0" w:color="auto"/>
        <w:right w:val="none" w:sz="0" w:space="0" w:color="auto"/>
      </w:divBdr>
    </w:div>
    <w:div w:id="685399021">
      <w:bodyDiv w:val="1"/>
      <w:marLeft w:val="0"/>
      <w:marRight w:val="0"/>
      <w:marTop w:val="0"/>
      <w:marBottom w:val="0"/>
      <w:divBdr>
        <w:top w:val="none" w:sz="0" w:space="0" w:color="auto"/>
        <w:left w:val="none" w:sz="0" w:space="0" w:color="auto"/>
        <w:bottom w:val="none" w:sz="0" w:space="0" w:color="auto"/>
        <w:right w:val="none" w:sz="0" w:space="0" w:color="auto"/>
      </w:divBdr>
    </w:div>
    <w:div w:id="696078221">
      <w:bodyDiv w:val="1"/>
      <w:marLeft w:val="0"/>
      <w:marRight w:val="0"/>
      <w:marTop w:val="0"/>
      <w:marBottom w:val="0"/>
      <w:divBdr>
        <w:top w:val="none" w:sz="0" w:space="0" w:color="auto"/>
        <w:left w:val="none" w:sz="0" w:space="0" w:color="auto"/>
        <w:bottom w:val="none" w:sz="0" w:space="0" w:color="auto"/>
        <w:right w:val="none" w:sz="0" w:space="0" w:color="auto"/>
      </w:divBdr>
    </w:div>
    <w:div w:id="702633031">
      <w:bodyDiv w:val="1"/>
      <w:marLeft w:val="0"/>
      <w:marRight w:val="0"/>
      <w:marTop w:val="0"/>
      <w:marBottom w:val="0"/>
      <w:divBdr>
        <w:top w:val="none" w:sz="0" w:space="0" w:color="auto"/>
        <w:left w:val="none" w:sz="0" w:space="0" w:color="auto"/>
        <w:bottom w:val="none" w:sz="0" w:space="0" w:color="auto"/>
        <w:right w:val="none" w:sz="0" w:space="0" w:color="auto"/>
      </w:divBdr>
    </w:div>
    <w:div w:id="704598131">
      <w:bodyDiv w:val="1"/>
      <w:marLeft w:val="0"/>
      <w:marRight w:val="0"/>
      <w:marTop w:val="0"/>
      <w:marBottom w:val="0"/>
      <w:divBdr>
        <w:top w:val="none" w:sz="0" w:space="0" w:color="auto"/>
        <w:left w:val="none" w:sz="0" w:space="0" w:color="auto"/>
        <w:bottom w:val="none" w:sz="0" w:space="0" w:color="auto"/>
        <w:right w:val="none" w:sz="0" w:space="0" w:color="auto"/>
      </w:divBdr>
    </w:div>
    <w:div w:id="712075050">
      <w:bodyDiv w:val="1"/>
      <w:marLeft w:val="0"/>
      <w:marRight w:val="0"/>
      <w:marTop w:val="0"/>
      <w:marBottom w:val="0"/>
      <w:divBdr>
        <w:top w:val="none" w:sz="0" w:space="0" w:color="auto"/>
        <w:left w:val="none" w:sz="0" w:space="0" w:color="auto"/>
        <w:bottom w:val="none" w:sz="0" w:space="0" w:color="auto"/>
        <w:right w:val="none" w:sz="0" w:space="0" w:color="auto"/>
      </w:divBdr>
    </w:div>
    <w:div w:id="718362241">
      <w:bodyDiv w:val="1"/>
      <w:marLeft w:val="0"/>
      <w:marRight w:val="0"/>
      <w:marTop w:val="0"/>
      <w:marBottom w:val="0"/>
      <w:divBdr>
        <w:top w:val="none" w:sz="0" w:space="0" w:color="auto"/>
        <w:left w:val="none" w:sz="0" w:space="0" w:color="auto"/>
        <w:bottom w:val="none" w:sz="0" w:space="0" w:color="auto"/>
        <w:right w:val="none" w:sz="0" w:space="0" w:color="auto"/>
      </w:divBdr>
    </w:div>
    <w:div w:id="718700480">
      <w:bodyDiv w:val="1"/>
      <w:marLeft w:val="0"/>
      <w:marRight w:val="0"/>
      <w:marTop w:val="0"/>
      <w:marBottom w:val="0"/>
      <w:divBdr>
        <w:top w:val="none" w:sz="0" w:space="0" w:color="auto"/>
        <w:left w:val="none" w:sz="0" w:space="0" w:color="auto"/>
        <w:bottom w:val="none" w:sz="0" w:space="0" w:color="auto"/>
        <w:right w:val="none" w:sz="0" w:space="0" w:color="auto"/>
      </w:divBdr>
    </w:div>
    <w:div w:id="721098706">
      <w:bodyDiv w:val="1"/>
      <w:marLeft w:val="0"/>
      <w:marRight w:val="0"/>
      <w:marTop w:val="0"/>
      <w:marBottom w:val="0"/>
      <w:divBdr>
        <w:top w:val="none" w:sz="0" w:space="0" w:color="auto"/>
        <w:left w:val="none" w:sz="0" w:space="0" w:color="auto"/>
        <w:bottom w:val="none" w:sz="0" w:space="0" w:color="auto"/>
        <w:right w:val="none" w:sz="0" w:space="0" w:color="auto"/>
      </w:divBdr>
    </w:div>
    <w:div w:id="740636436">
      <w:bodyDiv w:val="1"/>
      <w:marLeft w:val="0"/>
      <w:marRight w:val="0"/>
      <w:marTop w:val="0"/>
      <w:marBottom w:val="0"/>
      <w:divBdr>
        <w:top w:val="none" w:sz="0" w:space="0" w:color="auto"/>
        <w:left w:val="none" w:sz="0" w:space="0" w:color="auto"/>
        <w:bottom w:val="none" w:sz="0" w:space="0" w:color="auto"/>
        <w:right w:val="none" w:sz="0" w:space="0" w:color="auto"/>
      </w:divBdr>
    </w:div>
    <w:div w:id="748692306">
      <w:bodyDiv w:val="1"/>
      <w:marLeft w:val="0"/>
      <w:marRight w:val="0"/>
      <w:marTop w:val="0"/>
      <w:marBottom w:val="0"/>
      <w:divBdr>
        <w:top w:val="none" w:sz="0" w:space="0" w:color="auto"/>
        <w:left w:val="none" w:sz="0" w:space="0" w:color="auto"/>
        <w:bottom w:val="none" w:sz="0" w:space="0" w:color="auto"/>
        <w:right w:val="none" w:sz="0" w:space="0" w:color="auto"/>
      </w:divBdr>
    </w:div>
    <w:div w:id="756559335">
      <w:bodyDiv w:val="1"/>
      <w:marLeft w:val="0"/>
      <w:marRight w:val="0"/>
      <w:marTop w:val="0"/>
      <w:marBottom w:val="0"/>
      <w:divBdr>
        <w:top w:val="none" w:sz="0" w:space="0" w:color="auto"/>
        <w:left w:val="none" w:sz="0" w:space="0" w:color="auto"/>
        <w:bottom w:val="none" w:sz="0" w:space="0" w:color="auto"/>
        <w:right w:val="none" w:sz="0" w:space="0" w:color="auto"/>
      </w:divBdr>
    </w:div>
    <w:div w:id="759259283">
      <w:bodyDiv w:val="1"/>
      <w:marLeft w:val="0"/>
      <w:marRight w:val="0"/>
      <w:marTop w:val="0"/>
      <w:marBottom w:val="0"/>
      <w:divBdr>
        <w:top w:val="none" w:sz="0" w:space="0" w:color="auto"/>
        <w:left w:val="none" w:sz="0" w:space="0" w:color="auto"/>
        <w:bottom w:val="none" w:sz="0" w:space="0" w:color="auto"/>
        <w:right w:val="none" w:sz="0" w:space="0" w:color="auto"/>
      </w:divBdr>
    </w:div>
    <w:div w:id="766270929">
      <w:bodyDiv w:val="1"/>
      <w:marLeft w:val="0"/>
      <w:marRight w:val="0"/>
      <w:marTop w:val="0"/>
      <w:marBottom w:val="0"/>
      <w:divBdr>
        <w:top w:val="none" w:sz="0" w:space="0" w:color="auto"/>
        <w:left w:val="none" w:sz="0" w:space="0" w:color="auto"/>
        <w:bottom w:val="none" w:sz="0" w:space="0" w:color="auto"/>
        <w:right w:val="none" w:sz="0" w:space="0" w:color="auto"/>
      </w:divBdr>
    </w:div>
    <w:div w:id="767315825">
      <w:bodyDiv w:val="1"/>
      <w:marLeft w:val="0"/>
      <w:marRight w:val="0"/>
      <w:marTop w:val="0"/>
      <w:marBottom w:val="0"/>
      <w:divBdr>
        <w:top w:val="none" w:sz="0" w:space="0" w:color="auto"/>
        <w:left w:val="none" w:sz="0" w:space="0" w:color="auto"/>
        <w:bottom w:val="none" w:sz="0" w:space="0" w:color="auto"/>
        <w:right w:val="none" w:sz="0" w:space="0" w:color="auto"/>
      </w:divBdr>
    </w:div>
    <w:div w:id="771783319">
      <w:bodyDiv w:val="1"/>
      <w:marLeft w:val="0"/>
      <w:marRight w:val="0"/>
      <w:marTop w:val="0"/>
      <w:marBottom w:val="0"/>
      <w:divBdr>
        <w:top w:val="none" w:sz="0" w:space="0" w:color="auto"/>
        <w:left w:val="none" w:sz="0" w:space="0" w:color="auto"/>
        <w:bottom w:val="none" w:sz="0" w:space="0" w:color="auto"/>
        <w:right w:val="none" w:sz="0" w:space="0" w:color="auto"/>
      </w:divBdr>
    </w:div>
    <w:div w:id="781152886">
      <w:bodyDiv w:val="1"/>
      <w:marLeft w:val="0"/>
      <w:marRight w:val="0"/>
      <w:marTop w:val="0"/>
      <w:marBottom w:val="0"/>
      <w:divBdr>
        <w:top w:val="none" w:sz="0" w:space="0" w:color="auto"/>
        <w:left w:val="none" w:sz="0" w:space="0" w:color="auto"/>
        <w:bottom w:val="none" w:sz="0" w:space="0" w:color="auto"/>
        <w:right w:val="none" w:sz="0" w:space="0" w:color="auto"/>
      </w:divBdr>
    </w:div>
    <w:div w:id="781344401">
      <w:bodyDiv w:val="1"/>
      <w:marLeft w:val="0"/>
      <w:marRight w:val="0"/>
      <w:marTop w:val="0"/>
      <w:marBottom w:val="0"/>
      <w:divBdr>
        <w:top w:val="none" w:sz="0" w:space="0" w:color="auto"/>
        <w:left w:val="none" w:sz="0" w:space="0" w:color="auto"/>
        <w:bottom w:val="none" w:sz="0" w:space="0" w:color="auto"/>
        <w:right w:val="none" w:sz="0" w:space="0" w:color="auto"/>
      </w:divBdr>
    </w:div>
    <w:div w:id="783964183">
      <w:bodyDiv w:val="1"/>
      <w:marLeft w:val="0"/>
      <w:marRight w:val="0"/>
      <w:marTop w:val="0"/>
      <w:marBottom w:val="0"/>
      <w:divBdr>
        <w:top w:val="none" w:sz="0" w:space="0" w:color="auto"/>
        <w:left w:val="none" w:sz="0" w:space="0" w:color="auto"/>
        <w:bottom w:val="none" w:sz="0" w:space="0" w:color="auto"/>
        <w:right w:val="none" w:sz="0" w:space="0" w:color="auto"/>
      </w:divBdr>
    </w:div>
    <w:div w:id="791247576">
      <w:bodyDiv w:val="1"/>
      <w:marLeft w:val="0"/>
      <w:marRight w:val="0"/>
      <w:marTop w:val="0"/>
      <w:marBottom w:val="0"/>
      <w:divBdr>
        <w:top w:val="none" w:sz="0" w:space="0" w:color="auto"/>
        <w:left w:val="none" w:sz="0" w:space="0" w:color="auto"/>
        <w:bottom w:val="none" w:sz="0" w:space="0" w:color="auto"/>
        <w:right w:val="none" w:sz="0" w:space="0" w:color="auto"/>
      </w:divBdr>
    </w:div>
    <w:div w:id="792748887">
      <w:bodyDiv w:val="1"/>
      <w:marLeft w:val="0"/>
      <w:marRight w:val="0"/>
      <w:marTop w:val="0"/>
      <w:marBottom w:val="0"/>
      <w:divBdr>
        <w:top w:val="none" w:sz="0" w:space="0" w:color="auto"/>
        <w:left w:val="none" w:sz="0" w:space="0" w:color="auto"/>
        <w:bottom w:val="none" w:sz="0" w:space="0" w:color="auto"/>
        <w:right w:val="none" w:sz="0" w:space="0" w:color="auto"/>
      </w:divBdr>
    </w:div>
    <w:div w:id="796066277">
      <w:bodyDiv w:val="1"/>
      <w:marLeft w:val="0"/>
      <w:marRight w:val="0"/>
      <w:marTop w:val="0"/>
      <w:marBottom w:val="0"/>
      <w:divBdr>
        <w:top w:val="none" w:sz="0" w:space="0" w:color="auto"/>
        <w:left w:val="none" w:sz="0" w:space="0" w:color="auto"/>
        <w:bottom w:val="none" w:sz="0" w:space="0" w:color="auto"/>
        <w:right w:val="none" w:sz="0" w:space="0" w:color="auto"/>
      </w:divBdr>
    </w:div>
    <w:div w:id="800609765">
      <w:bodyDiv w:val="1"/>
      <w:marLeft w:val="0"/>
      <w:marRight w:val="0"/>
      <w:marTop w:val="0"/>
      <w:marBottom w:val="0"/>
      <w:divBdr>
        <w:top w:val="none" w:sz="0" w:space="0" w:color="auto"/>
        <w:left w:val="none" w:sz="0" w:space="0" w:color="auto"/>
        <w:bottom w:val="none" w:sz="0" w:space="0" w:color="auto"/>
        <w:right w:val="none" w:sz="0" w:space="0" w:color="auto"/>
      </w:divBdr>
    </w:div>
    <w:div w:id="814644541">
      <w:bodyDiv w:val="1"/>
      <w:marLeft w:val="0"/>
      <w:marRight w:val="0"/>
      <w:marTop w:val="0"/>
      <w:marBottom w:val="0"/>
      <w:divBdr>
        <w:top w:val="none" w:sz="0" w:space="0" w:color="auto"/>
        <w:left w:val="none" w:sz="0" w:space="0" w:color="auto"/>
        <w:bottom w:val="none" w:sz="0" w:space="0" w:color="auto"/>
        <w:right w:val="none" w:sz="0" w:space="0" w:color="auto"/>
      </w:divBdr>
    </w:div>
    <w:div w:id="815730483">
      <w:bodyDiv w:val="1"/>
      <w:marLeft w:val="0"/>
      <w:marRight w:val="0"/>
      <w:marTop w:val="0"/>
      <w:marBottom w:val="0"/>
      <w:divBdr>
        <w:top w:val="none" w:sz="0" w:space="0" w:color="auto"/>
        <w:left w:val="none" w:sz="0" w:space="0" w:color="auto"/>
        <w:bottom w:val="none" w:sz="0" w:space="0" w:color="auto"/>
        <w:right w:val="none" w:sz="0" w:space="0" w:color="auto"/>
      </w:divBdr>
    </w:div>
    <w:div w:id="816729181">
      <w:bodyDiv w:val="1"/>
      <w:marLeft w:val="0"/>
      <w:marRight w:val="0"/>
      <w:marTop w:val="0"/>
      <w:marBottom w:val="0"/>
      <w:divBdr>
        <w:top w:val="none" w:sz="0" w:space="0" w:color="auto"/>
        <w:left w:val="none" w:sz="0" w:space="0" w:color="auto"/>
        <w:bottom w:val="none" w:sz="0" w:space="0" w:color="auto"/>
        <w:right w:val="none" w:sz="0" w:space="0" w:color="auto"/>
      </w:divBdr>
    </w:div>
    <w:div w:id="824978154">
      <w:bodyDiv w:val="1"/>
      <w:marLeft w:val="0"/>
      <w:marRight w:val="0"/>
      <w:marTop w:val="0"/>
      <w:marBottom w:val="0"/>
      <w:divBdr>
        <w:top w:val="none" w:sz="0" w:space="0" w:color="auto"/>
        <w:left w:val="none" w:sz="0" w:space="0" w:color="auto"/>
        <w:bottom w:val="none" w:sz="0" w:space="0" w:color="auto"/>
        <w:right w:val="none" w:sz="0" w:space="0" w:color="auto"/>
      </w:divBdr>
    </w:div>
    <w:div w:id="825392166">
      <w:bodyDiv w:val="1"/>
      <w:marLeft w:val="0"/>
      <w:marRight w:val="0"/>
      <w:marTop w:val="0"/>
      <w:marBottom w:val="0"/>
      <w:divBdr>
        <w:top w:val="none" w:sz="0" w:space="0" w:color="auto"/>
        <w:left w:val="none" w:sz="0" w:space="0" w:color="auto"/>
        <w:bottom w:val="none" w:sz="0" w:space="0" w:color="auto"/>
        <w:right w:val="none" w:sz="0" w:space="0" w:color="auto"/>
      </w:divBdr>
    </w:div>
    <w:div w:id="827013398">
      <w:bodyDiv w:val="1"/>
      <w:marLeft w:val="0"/>
      <w:marRight w:val="0"/>
      <w:marTop w:val="0"/>
      <w:marBottom w:val="0"/>
      <w:divBdr>
        <w:top w:val="none" w:sz="0" w:space="0" w:color="auto"/>
        <w:left w:val="none" w:sz="0" w:space="0" w:color="auto"/>
        <w:bottom w:val="none" w:sz="0" w:space="0" w:color="auto"/>
        <w:right w:val="none" w:sz="0" w:space="0" w:color="auto"/>
      </w:divBdr>
    </w:div>
    <w:div w:id="828014416">
      <w:bodyDiv w:val="1"/>
      <w:marLeft w:val="0"/>
      <w:marRight w:val="0"/>
      <w:marTop w:val="0"/>
      <w:marBottom w:val="0"/>
      <w:divBdr>
        <w:top w:val="none" w:sz="0" w:space="0" w:color="auto"/>
        <w:left w:val="none" w:sz="0" w:space="0" w:color="auto"/>
        <w:bottom w:val="none" w:sz="0" w:space="0" w:color="auto"/>
        <w:right w:val="none" w:sz="0" w:space="0" w:color="auto"/>
      </w:divBdr>
    </w:div>
    <w:div w:id="834950905">
      <w:bodyDiv w:val="1"/>
      <w:marLeft w:val="0"/>
      <w:marRight w:val="0"/>
      <w:marTop w:val="0"/>
      <w:marBottom w:val="0"/>
      <w:divBdr>
        <w:top w:val="none" w:sz="0" w:space="0" w:color="auto"/>
        <w:left w:val="none" w:sz="0" w:space="0" w:color="auto"/>
        <w:bottom w:val="none" w:sz="0" w:space="0" w:color="auto"/>
        <w:right w:val="none" w:sz="0" w:space="0" w:color="auto"/>
      </w:divBdr>
    </w:div>
    <w:div w:id="842162705">
      <w:bodyDiv w:val="1"/>
      <w:marLeft w:val="0"/>
      <w:marRight w:val="0"/>
      <w:marTop w:val="0"/>
      <w:marBottom w:val="0"/>
      <w:divBdr>
        <w:top w:val="none" w:sz="0" w:space="0" w:color="auto"/>
        <w:left w:val="none" w:sz="0" w:space="0" w:color="auto"/>
        <w:bottom w:val="none" w:sz="0" w:space="0" w:color="auto"/>
        <w:right w:val="none" w:sz="0" w:space="0" w:color="auto"/>
      </w:divBdr>
    </w:div>
    <w:div w:id="872770732">
      <w:bodyDiv w:val="1"/>
      <w:marLeft w:val="0"/>
      <w:marRight w:val="0"/>
      <w:marTop w:val="0"/>
      <w:marBottom w:val="0"/>
      <w:divBdr>
        <w:top w:val="none" w:sz="0" w:space="0" w:color="auto"/>
        <w:left w:val="none" w:sz="0" w:space="0" w:color="auto"/>
        <w:bottom w:val="none" w:sz="0" w:space="0" w:color="auto"/>
        <w:right w:val="none" w:sz="0" w:space="0" w:color="auto"/>
      </w:divBdr>
    </w:div>
    <w:div w:id="873079619">
      <w:bodyDiv w:val="1"/>
      <w:marLeft w:val="0"/>
      <w:marRight w:val="0"/>
      <w:marTop w:val="0"/>
      <w:marBottom w:val="0"/>
      <w:divBdr>
        <w:top w:val="none" w:sz="0" w:space="0" w:color="auto"/>
        <w:left w:val="none" w:sz="0" w:space="0" w:color="auto"/>
        <w:bottom w:val="none" w:sz="0" w:space="0" w:color="auto"/>
        <w:right w:val="none" w:sz="0" w:space="0" w:color="auto"/>
      </w:divBdr>
    </w:div>
    <w:div w:id="879125255">
      <w:bodyDiv w:val="1"/>
      <w:marLeft w:val="0"/>
      <w:marRight w:val="0"/>
      <w:marTop w:val="0"/>
      <w:marBottom w:val="0"/>
      <w:divBdr>
        <w:top w:val="none" w:sz="0" w:space="0" w:color="auto"/>
        <w:left w:val="none" w:sz="0" w:space="0" w:color="auto"/>
        <w:bottom w:val="none" w:sz="0" w:space="0" w:color="auto"/>
        <w:right w:val="none" w:sz="0" w:space="0" w:color="auto"/>
      </w:divBdr>
    </w:div>
    <w:div w:id="880820112">
      <w:bodyDiv w:val="1"/>
      <w:marLeft w:val="0"/>
      <w:marRight w:val="0"/>
      <w:marTop w:val="0"/>
      <w:marBottom w:val="0"/>
      <w:divBdr>
        <w:top w:val="none" w:sz="0" w:space="0" w:color="auto"/>
        <w:left w:val="none" w:sz="0" w:space="0" w:color="auto"/>
        <w:bottom w:val="none" w:sz="0" w:space="0" w:color="auto"/>
        <w:right w:val="none" w:sz="0" w:space="0" w:color="auto"/>
      </w:divBdr>
    </w:div>
    <w:div w:id="883906966">
      <w:bodyDiv w:val="1"/>
      <w:marLeft w:val="0"/>
      <w:marRight w:val="0"/>
      <w:marTop w:val="0"/>
      <w:marBottom w:val="0"/>
      <w:divBdr>
        <w:top w:val="none" w:sz="0" w:space="0" w:color="auto"/>
        <w:left w:val="none" w:sz="0" w:space="0" w:color="auto"/>
        <w:bottom w:val="none" w:sz="0" w:space="0" w:color="auto"/>
        <w:right w:val="none" w:sz="0" w:space="0" w:color="auto"/>
      </w:divBdr>
    </w:div>
    <w:div w:id="886796761">
      <w:bodyDiv w:val="1"/>
      <w:marLeft w:val="0"/>
      <w:marRight w:val="0"/>
      <w:marTop w:val="0"/>
      <w:marBottom w:val="0"/>
      <w:divBdr>
        <w:top w:val="none" w:sz="0" w:space="0" w:color="auto"/>
        <w:left w:val="none" w:sz="0" w:space="0" w:color="auto"/>
        <w:bottom w:val="none" w:sz="0" w:space="0" w:color="auto"/>
        <w:right w:val="none" w:sz="0" w:space="0" w:color="auto"/>
      </w:divBdr>
    </w:div>
    <w:div w:id="888762205">
      <w:bodyDiv w:val="1"/>
      <w:marLeft w:val="0"/>
      <w:marRight w:val="0"/>
      <w:marTop w:val="0"/>
      <w:marBottom w:val="0"/>
      <w:divBdr>
        <w:top w:val="none" w:sz="0" w:space="0" w:color="auto"/>
        <w:left w:val="none" w:sz="0" w:space="0" w:color="auto"/>
        <w:bottom w:val="none" w:sz="0" w:space="0" w:color="auto"/>
        <w:right w:val="none" w:sz="0" w:space="0" w:color="auto"/>
      </w:divBdr>
    </w:div>
    <w:div w:id="898902947">
      <w:bodyDiv w:val="1"/>
      <w:marLeft w:val="0"/>
      <w:marRight w:val="0"/>
      <w:marTop w:val="0"/>
      <w:marBottom w:val="0"/>
      <w:divBdr>
        <w:top w:val="none" w:sz="0" w:space="0" w:color="auto"/>
        <w:left w:val="none" w:sz="0" w:space="0" w:color="auto"/>
        <w:bottom w:val="none" w:sz="0" w:space="0" w:color="auto"/>
        <w:right w:val="none" w:sz="0" w:space="0" w:color="auto"/>
      </w:divBdr>
    </w:div>
    <w:div w:id="899704789">
      <w:bodyDiv w:val="1"/>
      <w:marLeft w:val="0"/>
      <w:marRight w:val="0"/>
      <w:marTop w:val="0"/>
      <w:marBottom w:val="0"/>
      <w:divBdr>
        <w:top w:val="none" w:sz="0" w:space="0" w:color="auto"/>
        <w:left w:val="none" w:sz="0" w:space="0" w:color="auto"/>
        <w:bottom w:val="none" w:sz="0" w:space="0" w:color="auto"/>
        <w:right w:val="none" w:sz="0" w:space="0" w:color="auto"/>
      </w:divBdr>
    </w:div>
    <w:div w:id="901867920">
      <w:bodyDiv w:val="1"/>
      <w:marLeft w:val="0"/>
      <w:marRight w:val="0"/>
      <w:marTop w:val="0"/>
      <w:marBottom w:val="0"/>
      <w:divBdr>
        <w:top w:val="none" w:sz="0" w:space="0" w:color="auto"/>
        <w:left w:val="none" w:sz="0" w:space="0" w:color="auto"/>
        <w:bottom w:val="none" w:sz="0" w:space="0" w:color="auto"/>
        <w:right w:val="none" w:sz="0" w:space="0" w:color="auto"/>
      </w:divBdr>
    </w:div>
    <w:div w:id="914703793">
      <w:bodyDiv w:val="1"/>
      <w:marLeft w:val="0"/>
      <w:marRight w:val="0"/>
      <w:marTop w:val="0"/>
      <w:marBottom w:val="0"/>
      <w:divBdr>
        <w:top w:val="none" w:sz="0" w:space="0" w:color="auto"/>
        <w:left w:val="none" w:sz="0" w:space="0" w:color="auto"/>
        <w:bottom w:val="none" w:sz="0" w:space="0" w:color="auto"/>
        <w:right w:val="none" w:sz="0" w:space="0" w:color="auto"/>
      </w:divBdr>
    </w:div>
    <w:div w:id="919758800">
      <w:bodyDiv w:val="1"/>
      <w:marLeft w:val="0"/>
      <w:marRight w:val="0"/>
      <w:marTop w:val="0"/>
      <w:marBottom w:val="0"/>
      <w:divBdr>
        <w:top w:val="none" w:sz="0" w:space="0" w:color="auto"/>
        <w:left w:val="none" w:sz="0" w:space="0" w:color="auto"/>
        <w:bottom w:val="none" w:sz="0" w:space="0" w:color="auto"/>
        <w:right w:val="none" w:sz="0" w:space="0" w:color="auto"/>
      </w:divBdr>
    </w:div>
    <w:div w:id="934020933">
      <w:bodyDiv w:val="1"/>
      <w:marLeft w:val="0"/>
      <w:marRight w:val="0"/>
      <w:marTop w:val="0"/>
      <w:marBottom w:val="0"/>
      <w:divBdr>
        <w:top w:val="none" w:sz="0" w:space="0" w:color="auto"/>
        <w:left w:val="none" w:sz="0" w:space="0" w:color="auto"/>
        <w:bottom w:val="none" w:sz="0" w:space="0" w:color="auto"/>
        <w:right w:val="none" w:sz="0" w:space="0" w:color="auto"/>
      </w:divBdr>
    </w:div>
    <w:div w:id="948197508">
      <w:bodyDiv w:val="1"/>
      <w:marLeft w:val="0"/>
      <w:marRight w:val="0"/>
      <w:marTop w:val="0"/>
      <w:marBottom w:val="0"/>
      <w:divBdr>
        <w:top w:val="none" w:sz="0" w:space="0" w:color="auto"/>
        <w:left w:val="none" w:sz="0" w:space="0" w:color="auto"/>
        <w:bottom w:val="none" w:sz="0" w:space="0" w:color="auto"/>
        <w:right w:val="none" w:sz="0" w:space="0" w:color="auto"/>
      </w:divBdr>
    </w:div>
    <w:div w:id="959071592">
      <w:bodyDiv w:val="1"/>
      <w:marLeft w:val="0"/>
      <w:marRight w:val="0"/>
      <w:marTop w:val="0"/>
      <w:marBottom w:val="0"/>
      <w:divBdr>
        <w:top w:val="none" w:sz="0" w:space="0" w:color="auto"/>
        <w:left w:val="none" w:sz="0" w:space="0" w:color="auto"/>
        <w:bottom w:val="none" w:sz="0" w:space="0" w:color="auto"/>
        <w:right w:val="none" w:sz="0" w:space="0" w:color="auto"/>
      </w:divBdr>
    </w:div>
    <w:div w:id="971515453">
      <w:bodyDiv w:val="1"/>
      <w:marLeft w:val="0"/>
      <w:marRight w:val="0"/>
      <w:marTop w:val="0"/>
      <w:marBottom w:val="0"/>
      <w:divBdr>
        <w:top w:val="none" w:sz="0" w:space="0" w:color="auto"/>
        <w:left w:val="none" w:sz="0" w:space="0" w:color="auto"/>
        <w:bottom w:val="none" w:sz="0" w:space="0" w:color="auto"/>
        <w:right w:val="none" w:sz="0" w:space="0" w:color="auto"/>
      </w:divBdr>
    </w:div>
    <w:div w:id="973608240">
      <w:bodyDiv w:val="1"/>
      <w:marLeft w:val="0"/>
      <w:marRight w:val="0"/>
      <w:marTop w:val="0"/>
      <w:marBottom w:val="0"/>
      <w:divBdr>
        <w:top w:val="none" w:sz="0" w:space="0" w:color="auto"/>
        <w:left w:val="none" w:sz="0" w:space="0" w:color="auto"/>
        <w:bottom w:val="none" w:sz="0" w:space="0" w:color="auto"/>
        <w:right w:val="none" w:sz="0" w:space="0" w:color="auto"/>
      </w:divBdr>
    </w:div>
    <w:div w:id="984317055">
      <w:bodyDiv w:val="1"/>
      <w:marLeft w:val="0"/>
      <w:marRight w:val="0"/>
      <w:marTop w:val="0"/>
      <w:marBottom w:val="0"/>
      <w:divBdr>
        <w:top w:val="none" w:sz="0" w:space="0" w:color="auto"/>
        <w:left w:val="none" w:sz="0" w:space="0" w:color="auto"/>
        <w:bottom w:val="none" w:sz="0" w:space="0" w:color="auto"/>
        <w:right w:val="none" w:sz="0" w:space="0" w:color="auto"/>
      </w:divBdr>
    </w:div>
    <w:div w:id="989023754">
      <w:bodyDiv w:val="1"/>
      <w:marLeft w:val="0"/>
      <w:marRight w:val="0"/>
      <w:marTop w:val="0"/>
      <w:marBottom w:val="0"/>
      <w:divBdr>
        <w:top w:val="none" w:sz="0" w:space="0" w:color="auto"/>
        <w:left w:val="none" w:sz="0" w:space="0" w:color="auto"/>
        <w:bottom w:val="none" w:sz="0" w:space="0" w:color="auto"/>
        <w:right w:val="none" w:sz="0" w:space="0" w:color="auto"/>
      </w:divBdr>
    </w:div>
    <w:div w:id="993528843">
      <w:bodyDiv w:val="1"/>
      <w:marLeft w:val="0"/>
      <w:marRight w:val="0"/>
      <w:marTop w:val="0"/>
      <w:marBottom w:val="0"/>
      <w:divBdr>
        <w:top w:val="none" w:sz="0" w:space="0" w:color="auto"/>
        <w:left w:val="none" w:sz="0" w:space="0" w:color="auto"/>
        <w:bottom w:val="none" w:sz="0" w:space="0" w:color="auto"/>
        <w:right w:val="none" w:sz="0" w:space="0" w:color="auto"/>
      </w:divBdr>
    </w:div>
    <w:div w:id="1003893382">
      <w:bodyDiv w:val="1"/>
      <w:marLeft w:val="0"/>
      <w:marRight w:val="0"/>
      <w:marTop w:val="0"/>
      <w:marBottom w:val="0"/>
      <w:divBdr>
        <w:top w:val="none" w:sz="0" w:space="0" w:color="auto"/>
        <w:left w:val="none" w:sz="0" w:space="0" w:color="auto"/>
        <w:bottom w:val="none" w:sz="0" w:space="0" w:color="auto"/>
        <w:right w:val="none" w:sz="0" w:space="0" w:color="auto"/>
      </w:divBdr>
    </w:div>
    <w:div w:id="1004896124">
      <w:bodyDiv w:val="1"/>
      <w:marLeft w:val="0"/>
      <w:marRight w:val="0"/>
      <w:marTop w:val="0"/>
      <w:marBottom w:val="0"/>
      <w:divBdr>
        <w:top w:val="none" w:sz="0" w:space="0" w:color="auto"/>
        <w:left w:val="none" w:sz="0" w:space="0" w:color="auto"/>
        <w:bottom w:val="none" w:sz="0" w:space="0" w:color="auto"/>
        <w:right w:val="none" w:sz="0" w:space="0" w:color="auto"/>
      </w:divBdr>
    </w:div>
    <w:div w:id="1006328818">
      <w:bodyDiv w:val="1"/>
      <w:marLeft w:val="0"/>
      <w:marRight w:val="0"/>
      <w:marTop w:val="0"/>
      <w:marBottom w:val="0"/>
      <w:divBdr>
        <w:top w:val="none" w:sz="0" w:space="0" w:color="auto"/>
        <w:left w:val="none" w:sz="0" w:space="0" w:color="auto"/>
        <w:bottom w:val="none" w:sz="0" w:space="0" w:color="auto"/>
        <w:right w:val="none" w:sz="0" w:space="0" w:color="auto"/>
      </w:divBdr>
    </w:div>
    <w:div w:id="1008561803">
      <w:bodyDiv w:val="1"/>
      <w:marLeft w:val="0"/>
      <w:marRight w:val="0"/>
      <w:marTop w:val="0"/>
      <w:marBottom w:val="0"/>
      <w:divBdr>
        <w:top w:val="none" w:sz="0" w:space="0" w:color="auto"/>
        <w:left w:val="none" w:sz="0" w:space="0" w:color="auto"/>
        <w:bottom w:val="none" w:sz="0" w:space="0" w:color="auto"/>
        <w:right w:val="none" w:sz="0" w:space="0" w:color="auto"/>
      </w:divBdr>
    </w:div>
    <w:div w:id="1013726866">
      <w:bodyDiv w:val="1"/>
      <w:marLeft w:val="0"/>
      <w:marRight w:val="0"/>
      <w:marTop w:val="0"/>
      <w:marBottom w:val="0"/>
      <w:divBdr>
        <w:top w:val="none" w:sz="0" w:space="0" w:color="auto"/>
        <w:left w:val="none" w:sz="0" w:space="0" w:color="auto"/>
        <w:bottom w:val="none" w:sz="0" w:space="0" w:color="auto"/>
        <w:right w:val="none" w:sz="0" w:space="0" w:color="auto"/>
      </w:divBdr>
    </w:div>
    <w:div w:id="1015497240">
      <w:bodyDiv w:val="1"/>
      <w:marLeft w:val="0"/>
      <w:marRight w:val="0"/>
      <w:marTop w:val="0"/>
      <w:marBottom w:val="0"/>
      <w:divBdr>
        <w:top w:val="none" w:sz="0" w:space="0" w:color="auto"/>
        <w:left w:val="none" w:sz="0" w:space="0" w:color="auto"/>
        <w:bottom w:val="none" w:sz="0" w:space="0" w:color="auto"/>
        <w:right w:val="none" w:sz="0" w:space="0" w:color="auto"/>
      </w:divBdr>
    </w:div>
    <w:div w:id="1016619932">
      <w:bodyDiv w:val="1"/>
      <w:marLeft w:val="0"/>
      <w:marRight w:val="0"/>
      <w:marTop w:val="0"/>
      <w:marBottom w:val="0"/>
      <w:divBdr>
        <w:top w:val="none" w:sz="0" w:space="0" w:color="auto"/>
        <w:left w:val="none" w:sz="0" w:space="0" w:color="auto"/>
        <w:bottom w:val="none" w:sz="0" w:space="0" w:color="auto"/>
        <w:right w:val="none" w:sz="0" w:space="0" w:color="auto"/>
      </w:divBdr>
    </w:div>
    <w:div w:id="1023701700">
      <w:bodyDiv w:val="1"/>
      <w:marLeft w:val="0"/>
      <w:marRight w:val="0"/>
      <w:marTop w:val="0"/>
      <w:marBottom w:val="0"/>
      <w:divBdr>
        <w:top w:val="none" w:sz="0" w:space="0" w:color="auto"/>
        <w:left w:val="none" w:sz="0" w:space="0" w:color="auto"/>
        <w:bottom w:val="none" w:sz="0" w:space="0" w:color="auto"/>
        <w:right w:val="none" w:sz="0" w:space="0" w:color="auto"/>
      </w:divBdr>
    </w:div>
    <w:div w:id="1028526461">
      <w:bodyDiv w:val="1"/>
      <w:marLeft w:val="0"/>
      <w:marRight w:val="0"/>
      <w:marTop w:val="0"/>
      <w:marBottom w:val="0"/>
      <w:divBdr>
        <w:top w:val="none" w:sz="0" w:space="0" w:color="auto"/>
        <w:left w:val="none" w:sz="0" w:space="0" w:color="auto"/>
        <w:bottom w:val="none" w:sz="0" w:space="0" w:color="auto"/>
        <w:right w:val="none" w:sz="0" w:space="0" w:color="auto"/>
      </w:divBdr>
    </w:div>
    <w:div w:id="1028915747">
      <w:bodyDiv w:val="1"/>
      <w:marLeft w:val="0"/>
      <w:marRight w:val="0"/>
      <w:marTop w:val="0"/>
      <w:marBottom w:val="0"/>
      <w:divBdr>
        <w:top w:val="none" w:sz="0" w:space="0" w:color="auto"/>
        <w:left w:val="none" w:sz="0" w:space="0" w:color="auto"/>
        <w:bottom w:val="none" w:sz="0" w:space="0" w:color="auto"/>
        <w:right w:val="none" w:sz="0" w:space="0" w:color="auto"/>
      </w:divBdr>
    </w:div>
    <w:div w:id="1030297826">
      <w:bodyDiv w:val="1"/>
      <w:marLeft w:val="0"/>
      <w:marRight w:val="0"/>
      <w:marTop w:val="0"/>
      <w:marBottom w:val="0"/>
      <w:divBdr>
        <w:top w:val="none" w:sz="0" w:space="0" w:color="auto"/>
        <w:left w:val="none" w:sz="0" w:space="0" w:color="auto"/>
        <w:bottom w:val="none" w:sz="0" w:space="0" w:color="auto"/>
        <w:right w:val="none" w:sz="0" w:space="0" w:color="auto"/>
      </w:divBdr>
    </w:div>
    <w:div w:id="1032268430">
      <w:bodyDiv w:val="1"/>
      <w:marLeft w:val="0"/>
      <w:marRight w:val="0"/>
      <w:marTop w:val="0"/>
      <w:marBottom w:val="0"/>
      <w:divBdr>
        <w:top w:val="none" w:sz="0" w:space="0" w:color="auto"/>
        <w:left w:val="none" w:sz="0" w:space="0" w:color="auto"/>
        <w:bottom w:val="none" w:sz="0" w:space="0" w:color="auto"/>
        <w:right w:val="none" w:sz="0" w:space="0" w:color="auto"/>
      </w:divBdr>
    </w:div>
    <w:div w:id="1034428221">
      <w:bodyDiv w:val="1"/>
      <w:marLeft w:val="0"/>
      <w:marRight w:val="0"/>
      <w:marTop w:val="0"/>
      <w:marBottom w:val="0"/>
      <w:divBdr>
        <w:top w:val="none" w:sz="0" w:space="0" w:color="auto"/>
        <w:left w:val="none" w:sz="0" w:space="0" w:color="auto"/>
        <w:bottom w:val="none" w:sz="0" w:space="0" w:color="auto"/>
        <w:right w:val="none" w:sz="0" w:space="0" w:color="auto"/>
      </w:divBdr>
    </w:div>
    <w:div w:id="1045059145">
      <w:bodyDiv w:val="1"/>
      <w:marLeft w:val="0"/>
      <w:marRight w:val="0"/>
      <w:marTop w:val="0"/>
      <w:marBottom w:val="0"/>
      <w:divBdr>
        <w:top w:val="none" w:sz="0" w:space="0" w:color="auto"/>
        <w:left w:val="none" w:sz="0" w:space="0" w:color="auto"/>
        <w:bottom w:val="none" w:sz="0" w:space="0" w:color="auto"/>
        <w:right w:val="none" w:sz="0" w:space="0" w:color="auto"/>
      </w:divBdr>
    </w:div>
    <w:div w:id="1049303812">
      <w:bodyDiv w:val="1"/>
      <w:marLeft w:val="0"/>
      <w:marRight w:val="0"/>
      <w:marTop w:val="0"/>
      <w:marBottom w:val="0"/>
      <w:divBdr>
        <w:top w:val="none" w:sz="0" w:space="0" w:color="auto"/>
        <w:left w:val="none" w:sz="0" w:space="0" w:color="auto"/>
        <w:bottom w:val="none" w:sz="0" w:space="0" w:color="auto"/>
        <w:right w:val="none" w:sz="0" w:space="0" w:color="auto"/>
      </w:divBdr>
    </w:div>
    <w:div w:id="1058674353">
      <w:bodyDiv w:val="1"/>
      <w:marLeft w:val="0"/>
      <w:marRight w:val="0"/>
      <w:marTop w:val="0"/>
      <w:marBottom w:val="0"/>
      <w:divBdr>
        <w:top w:val="none" w:sz="0" w:space="0" w:color="auto"/>
        <w:left w:val="none" w:sz="0" w:space="0" w:color="auto"/>
        <w:bottom w:val="none" w:sz="0" w:space="0" w:color="auto"/>
        <w:right w:val="none" w:sz="0" w:space="0" w:color="auto"/>
      </w:divBdr>
    </w:div>
    <w:div w:id="1084571859">
      <w:bodyDiv w:val="1"/>
      <w:marLeft w:val="0"/>
      <w:marRight w:val="0"/>
      <w:marTop w:val="0"/>
      <w:marBottom w:val="0"/>
      <w:divBdr>
        <w:top w:val="none" w:sz="0" w:space="0" w:color="auto"/>
        <w:left w:val="none" w:sz="0" w:space="0" w:color="auto"/>
        <w:bottom w:val="none" w:sz="0" w:space="0" w:color="auto"/>
        <w:right w:val="none" w:sz="0" w:space="0" w:color="auto"/>
      </w:divBdr>
    </w:div>
    <w:div w:id="1092626729">
      <w:bodyDiv w:val="1"/>
      <w:marLeft w:val="0"/>
      <w:marRight w:val="0"/>
      <w:marTop w:val="0"/>
      <w:marBottom w:val="0"/>
      <w:divBdr>
        <w:top w:val="none" w:sz="0" w:space="0" w:color="auto"/>
        <w:left w:val="none" w:sz="0" w:space="0" w:color="auto"/>
        <w:bottom w:val="none" w:sz="0" w:space="0" w:color="auto"/>
        <w:right w:val="none" w:sz="0" w:space="0" w:color="auto"/>
      </w:divBdr>
    </w:div>
    <w:div w:id="1096100300">
      <w:bodyDiv w:val="1"/>
      <w:marLeft w:val="0"/>
      <w:marRight w:val="0"/>
      <w:marTop w:val="0"/>
      <w:marBottom w:val="0"/>
      <w:divBdr>
        <w:top w:val="none" w:sz="0" w:space="0" w:color="auto"/>
        <w:left w:val="none" w:sz="0" w:space="0" w:color="auto"/>
        <w:bottom w:val="none" w:sz="0" w:space="0" w:color="auto"/>
        <w:right w:val="none" w:sz="0" w:space="0" w:color="auto"/>
      </w:divBdr>
    </w:div>
    <w:div w:id="1107653218">
      <w:bodyDiv w:val="1"/>
      <w:marLeft w:val="0"/>
      <w:marRight w:val="0"/>
      <w:marTop w:val="0"/>
      <w:marBottom w:val="0"/>
      <w:divBdr>
        <w:top w:val="none" w:sz="0" w:space="0" w:color="auto"/>
        <w:left w:val="none" w:sz="0" w:space="0" w:color="auto"/>
        <w:bottom w:val="none" w:sz="0" w:space="0" w:color="auto"/>
        <w:right w:val="none" w:sz="0" w:space="0" w:color="auto"/>
      </w:divBdr>
    </w:div>
    <w:div w:id="1111781986">
      <w:bodyDiv w:val="1"/>
      <w:marLeft w:val="0"/>
      <w:marRight w:val="0"/>
      <w:marTop w:val="0"/>
      <w:marBottom w:val="0"/>
      <w:divBdr>
        <w:top w:val="none" w:sz="0" w:space="0" w:color="auto"/>
        <w:left w:val="none" w:sz="0" w:space="0" w:color="auto"/>
        <w:bottom w:val="none" w:sz="0" w:space="0" w:color="auto"/>
        <w:right w:val="none" w:sz="0" w:space="0" w:color="auto"/>
      </w:divBdr>
    </w:div>
    <w:div w:id="1114860966">
      <w:bodyDiv w:val="1"/>
      <w:marLeft w:val="0"/>
      <w:marRight w:val="0"/>
      <w:marTop w:val="0"/>
      <w:marBottom w:val="0"/>
      <w:divBdr>
        <w:top w:val="none" w:sz="0" w:space="0" w:color="auto"/>
        <w:left w:val="none" w:sz="0" w:space="0" w:color="auto"/>
        <w:bottom w:val="none" w:sz="0" w:space="0" w:color="auto"/>
        <w:right w:val="none" w:sz="0" w:space="0" w:color="auto"/>
      </w:divBdr>
    </w:div>
    <w:div w:id="1121073107">
      <w:bodyDiv w:val="1"/>
      <w:marLeft w:val="0"/>
      <w:marRight w:val="0"/>
      <w:marTop w:val="0"/>
      <w:marBottom w:val="0"/>
      <w:divBdr>
        <w:top w:val="none" w:sz="0" w:space="0" w:color="auto"/>
        <w:left w:val="none" w:sz="0" w:space="0" w:color="auto"/>
        <w:bottom w:val="none" w:sz="0" w:space="0" w:color="auto"/>
        <w:right w:val="none" w:sz="0" w:space="0" w:color="auto"/>
      </w:divBdr>
    </w:div>
    <w:div w:id="1130051005">
      <w:bodyDiv w:val="1"/>
      <w:marLeft w:val="0"/>
      <w:marRight w:val="0"/>
      <w:marTop w:val="0"/>
      <w:marBottom w:val="0"/>
      <w:divBdr>
        <w:top w:val="none" w:sz="0" w:space="0" w:color="auto"/>
        <w:left w:val="none" w:sz="0" w:space="0" w:color="auto"/>
        <w:bottom w:val="none" w:sz="0" w:space="0" w:color="auto"/>
        <w:right w:val="none" w:sz="0" w:space="0" w:color="auto"/>
      </w:divBdr>
    </w:div>
    <w:div w:id="1132676273">
      <w:bodyDiv w:val="1"/>
      <w:marLeft w:val="0"/>
      <w:marRight w:val="0"/>
      <w:marTop w:val="0"/>
      <w:marBottom w:val="0"/>
      <w:divBdr>
        <w:top w:val="none" w:sz="0" w:space="0" w:color="auto"/>
        <w:left w:val="none" w:sz="0" w:space="0" w:color="auto"/>
        <w:bottom w:val="none" w:sz="0" w:space="0" w:color="auto"/>
        <w:right w:val="none" w:sz="0" w:space="0" w:color="auto"/>
      </w:divBdr>
    </w:div>
    <w:div w:id="1151214309">
      <w:bodyDiv w:val="1"/>
      <w:marLeft w:val="0"/>
      <w:marRight w:val="0"/>
      <w:marTop w:val="0"/>
      <w:marBottom w:val="0"/>
      <w:divBdr>
        <w:top w:val="none" w:sz="0" w:space="0" w:color="auto"/>
        <w:left w:val="none" w:sz="0" w:space="0" w:color="auto"/>
        <w:bottom w:val="none" w:sz="0" w:space="0" w:color="auto"/>
        <w:right w:val="none" w:sz="0" w:space="0" w:color="auto"/>
      </w:divBdr>
    </w:div>
    <w:div w:id="1152408358">
      <w:bodyDiv w:val="1"/>
      <w:marLeft w:val="0"/>
      <w:marRight w:val="0"/>
      <w:marTop w:val="0"/>
      <w:marBottom w:val="0"/>
      <w:divBdr>
        <w:top w:val="none" w:sz="0" w:space="0" w:color="auto"/>
        <w:left w:val="none" w:sz="0" w:space="0" w:color="auto"/>
        <w:bottom w:val="none" w:sz="0" w:space="0" w:color="auto"/>
        <w:right w:val="none" w:sz="0" w:space="0" w:color="auto"/>
      </w:divBdr>
    </w:div>
    <w:div w:id="1153060077">
      <w:bodyDiv w:val="1"/>
      <w:marLeft w:val="0"/>
      <w:marRight w:val="0"/>
      <w:marTop w:val="0"/>
      <w:marBottom w:val="0"/>
      <w:divBdr>
        <w:top w:val="none" w:sz="0" w:space="0" w:color="auto"/>
        <w:left w:val="none" w:sz="0" w:space="0" w:color="auto"/>
        <w:bottom w:val="none" w:sz="0" w:space="0" w:color="auto"/>
        <w:right w:val="none" w:sz="0" w:space="0" w:color="auto"/>
      </w:divBdr>
    </w:div>
    <w:div w:id="1153520228">
      <w:bodyDiv w:val="1"/>
      <w:marLeft w:val="0"/>
      <w:marRight w:val="0"/>
      <w:marTop w:val="0"/>
      <w:marBottom w:val="0"/>
      <w:divBdr>
        <w:top w:val="none" w:sz="0" w:space="0" w:color="auto"/>
        <w:left w:val="none" w:sz="0" w:space="0" w:color="auto"/>
        <w:bottom w:val="none" w:sz="0" w:space="0" w:color="auto"/>
        <w:right w:val="none" w:sz="0" w:space="0" w:color="auto"/>
      </w:divBdr>
    </w:div>
    <w:div w:id="1163817625">
      <w:bodyDiv w:val="1"/>
      <w:marLeft w:val="0"/>
      <w:marRight w:val="0"/>
      <w:marTop w:val="0"/>
      <w:marBottom w:val="0"/>
      <w:divBdr>
        <w:top w:val="none" w:sz="0" w:space="0" w:color="auto"/>
        <w:left w:val="none" w:sz="0" w:space="0" w:color="auto"/>
        <w:bottom w:val="none" w:sz="0" w:space="0" w:color="auto"/>
        <w:right w:val="none" w:sz="0" w:space="0" w:color="auto"/>
      </w:divBdr>
    </w:div>
    <w:div w:id="1168326157">
      <w:bodyDiv w:val="1"/>
      <w:marLeft w:val="0"/>
      <w:marRight w:val="0"/>
      <w:marTop w:val="0"/>
      <w:marBottom w:val="0"/>
      <w:divBdr>
        <w:top w:val="none" w:sz="0" w:space="0" w:color="auto"/>
        <w:left w:val="none" w:sz="0" w:space="0" w:color="auto"/>
        <w:bottom w:val="none" w:sz="0" w:space="0" w:color="auto"/>
        <w:right w:val="none" w:sz="0" w:space="0" w:color="auto"/>
      </w:divBdr>
    </w:div>
    <w:div w:id="1185242739">
      <w:bodyDiv w:val="1"/>
      <w:marLeft w:val="0"/>
      <w:marRight w:val="0"/>
      <w:marTop w:val="0"/>
      <w:marBottom w:val="0"/>
      <w:divBdr>
        <w:top w:val="none" w:sz="0" w:space="0" w:color="auto"/>
        <w:left w:val="none" w:sz="0" w:space="0" w:color="auto"/>
        <w:bottom w:val="none" w:sz="0" w:space="0" w:color="auto"/>
        <w:right w:val="none" w:sz="0" w:space="0" w:color="auto"/>
      </w:divBdr>
    </w:div>
    <w:div w:id="1189221681">
      <w:bodyDiv w:val="1"/>
      <w:marLeft w:val="0"/>
      <w:marRight w:val="0"/>
      <w:marTop w:val="0"/>
      <w:marBottom w:val="0"/>
      <w:divBdr>
        <w:top w:val="none" w:sz="0" w:space="0" w:color="auto"/>
        <w:left w:val="none" w:sz="0" w:space="0" w:color="auto"/>
        <w:bottom w:val="none" w:sz="0" w:space="0" w:color="auto"/>
        <w:right w:val="none" w:sz="0" w:space="0" w:color="auto"/>
      </w:divBdr>
    </w:div>
    <w:div w:id="1193029358">
      <w:bodyDiv w:val="1"/>
      <w:marLeft w:val="0"/>
      <w:marRight w:val="0"/>
      <w:marTop w:val="0"/>
      <w:marBottom w:val="0"/>
      <w:divBdr>
        <w:top w:val="none" w:sz="0" w:space="0" w:color="auto"/>
        <w:left w:val="none" w:sz="0" w:space="0" w:color="auto"/>
        <w:bottom w:val="none" w:sz="0" w:space="0" w:color="auto"/>
        <w:right w:val="none" w:sz="0" w:space="0" w:color="auto"/>
      </w:divBdr>
    </w:div>
    <w:div w:id="1194878411">
      <w:bodyDiv w:val="1"/>
      <w:marLeft w:val="0"/>
      <w:marRight w:val="0"/>
      <w:marTop w:val="0"/>
      <w:marBottom w:val="0"/>
      <w:divBdr>
        <w:top w:val="none" w:sz="0" w:space="0" w:color="auto"/>
        <w:left w:val="none" w:sz="0" w:space="0" w:color="auto"/>
        <w:bottom w:val="none" w:sz="0" w:space="0" w:color="auto"/>
        <w:right w:val="none" w:sz="0" w:space="0" w:color="auto"/>
      </w:divBdr>
    </w:div>
    <w:div w:id="1196848993">
      <w:bodyDiv w:val="1"/>
      <w:marLeft w:val="0"/>
      <w:marRight w:val="0"/>
      <w:marTop w:val="0"/>
      <w:marBottom w:val="0"/>
      <w:divBdr>
        <w:top w:val="none" w:sz="0" w:space="0" w:color="auto"/>
        <w:left w:val="none" w:sz="0" w:space="0" w:color="auto"/>
        <w:bottom w:val="none" w:sz="0" w:space="0" w:color="auto"/>
        <w:right w:val="none" w:sz="0" w:space="0" w:color="auto"/>
      </w:divBdr>
    </w:div>
    <w:div w:id="1220285581">
      <w:bodyDiv w:val="1"/>
      <w:marLeft w:val="0"/>
      <w:marRight w:val="0"/>
      <w:marTop w:val="0"/>
      <w:marBottom w:val="0"/>
      <w:divBdr>
        <w:top w:val="none" w:sz="0" w:space="0" w:color="auto"/>
        <w:left w:val="none" w:sz="0" w:space="0" w:color="auto"/>
        <w:bottom w:val="none" w:sz="0" w:space="0" w:color="auto"/>
        <w:right w:val="none" w:sz="0" w:space="0" w:color="auto"/>
      </w:divBdr>
    </w:div>
    <w:div w:id="1227913046">
      <w:bodyDiv w:val="1"/>
      <w:marLeft w:val="0"/>
      <w:marRight w:val="0"/>
      <w:marTop w:val="0"/>
      <w:marBottom w:val="0"/>
      <w:divBdr>
        <w:top w:val="none" w:sz="0" w:space="0" w:color="auto"/>
        <w:left w:val="none" w:sz="0" w:space="0" w:color="auto"/>
        <w:bottom w:val="none" w:sz="0" w:space="0" w:color="auto"/>
        <w:right w:val="none" w:sz="0" w:space="0" w:color="auto"/>
      </w:divBdr>
    </w:div>
    <w:div w:id="1232933850">
      <w:bodyDiv w:val="1"/>
      <w:marLeft w:val="0"/>
      <w:marRight w:val="0"/>
      <w:marTop w:val="0"/>
      <w:marBottom w:val="0"/>
      <w:divBdr>
        <w:top w:val="none" w:sz="0" w:space="0" w:color="auto"/>
        <w:left w:val="none" w:sz="0" w:space="0" w:color="auto"/>
        <w:bottom w:val="none" w:sz="0" w:space="0" w:color="auto"/>
        <w:right w:val="none" w:sz="0" w:space="0" w:color="auto"/>
      </w:divBdr>
    </w:div>
    <w:div w:id="1238981804">
      <w:bodyDiv w:val="1"/>
      <w:marLeft w:val="0"/>
      <w:marRight w:val="0"/>
      <w:marTop w:val="0"/>
      <w:marBottom w:val="0"/>
      <w:divBdr>
        <w:top w:val="none" w:sz="0" w:space="0" w:color="auto"/>
        <w:left w:val="none" w:sz="0" w:space="0" w:color="auto"/>
        <w:bottom w:val="none" w:sz="0" w:space="0" w:color="auto"/>
        <w:right w:val="none" w:sz="0" w:space="0" w:color="auto"/>
      </w:divBdr>
    </w:div>
    <w:div w:id="1241795559">
      <w:bodyDiv w:val="1"/>
      <w:marLeft w:val="0"/>
      <w:marRight w:val="0"/>
      <w:marTop w:val="0"/>
      <w:marBottom w:val="0"/>
      <w:divBdr>
        <w:top w:val="none" w:sz="0" w:space="0" w:color="auto"/>
        <w:left w:val="none" w:sz="0" w:space="0" w:color="auto"/>
        <w:bottom w:val="none" w:sz="0" w:space="0" w:color="auto"/>
        <w:right w:val="none" w:sz="0" w:space="0" w:color="auto"/>
      </w:divBdr>
    </w:div>
    <w:div w:id="1244484354">
      <w:bodyDiv w:val="1"/>
      <w:marLeft w:val="0"/>
      <w:marRight w:val="0"/>
      <w:marTop w:val="0"/>
      <w:marBottom w:val="0"/>
      <w:divBdr>
        <w:top w:val="none" w:sz="0" w:space="0" w:color="auto"/>
        <w:left w:val="none" w:sz="0" w:space="0" w:color="auto"/>
        <w:bottom w:val="none" w:sz="0" w:space="0" w:color="auto"/>
        <w:right w:val="none" w:sz="0" w:space="0" w:color="auto"/>
      </w:divBdr>
    </w:div>
    <w:div w:id="1257906541">
      <w:bodyDiv w:val="1"/>
      <w:marLeft w:val="0"/>
      <w:marRight w:val="0"/>
      <w:marTop w:val="0"/>
      <w:marBottom w:val="0"/>
      <w:divBdr>
        <w:top w:val="none" w:sz="0" w:space="0" w:color="auto"/>
        <w:left w:val="none" w:sz="0" w:space="0" w:color="auto"/>
        <w:bottom w:val="none" w:sz="0" w:space="0" w:color="auto"/>
        <w:right w:val="none" w:sz="0" w:space="0" w:color="auto"/>
      </w:divBdr>
    </w:div>
    <w:div w:id="1267233587">
      <w:bodyDiv w:val="1"/>
      <w:marLeft w:val="0"/>
      <w:marRight w:val="0"/>
      <w:marTop w:val="0"/>
      <w:marBottom w:val="0"/>
      <w:divBdr>
        <w:top w:val="none" w:sz="0" w:space="0" w:color="auto"/>
        <w:left w:val="none" w:sz="0" w:space="0" w:color="auto"/>
        <w:bottom w:val="none" w:sz="0" w:space="0" w:color="auto"/>
        <w:right w:val="none" w:sz="0" w:space="0" w:color="auto"/>
      </w:divBdr>
    </w:div>
    <w:div w:id="1275744459">
      <w:bodyDiv w:val="1"/>
      <w:marLeft w:val="0"/>
      <w:marRight w:val="0"/>
      <w:marTop w:val="0"/>
      <w:marBottom w:val="0"/>
      <w:divBdr>
        <w:top w:val="none" w:sz="0" w:space="0" w:color="auto"/>
        <w:left w:val="none" w:sz="0" w:space="0" w:color="auto"/>
        <w:bottom w:val="none" w:sz="0" w:space="0" w:color="auto"/>
        <w:right w:val="none" w:sz="0" w:space="0" w:color="auto"/>
      </w:divBdr>
    </w:div>
    <w:div w:id="1277641334">
      <w:bodyDiv w:val="1"/>
      <w:marLeft w:val="0"/>
      <w:marRight w:val="0"/>
      <w:marTop w:val="0"/>
      <w:marBottom w:val="0"/>
      <w:divBdr>
        <w:top w:val="none" w:sz="0" w:space="0" w:color="auto"/>
        <w:left w:val="none" w:sz="0" w:space="0" w:color="auto"/>
        <w:bottom w:val="none" w:sz="0" w:space="0" w:color="auto"/>
        <w:right w:val="none" w:sz="0" w:space="0" w:color="auto"/>
      </w:divBdr>
    </w:div>
    <w:div w:id="1281448373">
      <w:bodyDiv w:val="1"/>
      <w:marLeft w:val="0"/>
      <w:marRight w:val="0"/>
      <w:marTop w:val="0"/>
      <w:marBottom w:val="0"/>
      <w:divBdr>
        <w:top w:val="none" w:sz="0" w:space="0" w:color="auto"/>
        <w:left w:val="none" w:sz="0" w:space="0" w:color="auto"/>
        <w:bottom w:val="none" w:sz="0" w:space="0" w:color="auto"/>
        <w:right w:val="none" w:sz="0" w:space="0" w:color="auto"/>
      </w:divBdr>
    </w:div>
    <w:div w:id="1282222089">
      <w:bodyDiv w:val="1"/>
      <w:marLeft w:val="0"/>
      <w:marRight w:val="0"/>
      <w:marTop w:val="0"/>
      <w:marBottom w:val="0"/>
      <w:divBdr>
        <w:top w:val="none" w:sz="0" w:space="0" w:color="auto"/>
        <w:left w:val="none" w:sz="0" w:space="0" w:color="auto"/>
        <w:bottom w:val="none" w:sz="0" w:space="0" w:color="auto"/>
        <w:right w:val="none" w:sz="0" w:space="0" w:color="auto"/>
      </w:divBdr>
    </w:div>
    <w:div w:id="1283030944">
      <w:bodyDiv w:val="1"/>
      <w:marLeft w:val="0"/>
      <w:marRight w:val="0"/>
      <w:marTop w:val="0"/>
      <w:marBottom w:val="0"/>
      <w:divBdr>
        <w:top w:val="none" w:sz="0" w:space="0" w:color="auto"/>
        <w:left w:val="none" w:sz="0" w:space="0" w:color="auto"/>
        <w:bottom w:val="none" w:sz="0" w:space="0" w:color="auto"/>
        <w:right w:val="none" w:sz="0" w:space="0" w:color="auto"/>
      </w:divBdr>
    </w:div>
    <w:div w:id="1295064158">
      <w:bodyDiv w:val="1"/>
      <w:marLeft w:val="0"/>
      <w:marRight w:val="0"/>
      <w:marTop w:val="0"/>
      <w:marBottom w:val="0"/>
      <w:divBdr>
        <w:top w:val="none" w:sz="0" w:space="0" w:color="auto"/>
        <w:left w:val="none" w:sz="0" w:space="0" w:color="auto"/>
        <w:bottom w:val="none" w:sz="0" w:space="0" w:color="auto"/>
        <w:right w:val="none" w:sz="0" w:space="0" w:color="auto"/>
      </w:divBdr>
    </w:div>
    <w:div w:id="1302349846">
      <w:bodyDiv w:val="1"/>
      <w:marLeft w:val="0"/>
      <w:marRight w:val="0"/>
      <w:marTop w:val="0"/>
      <w:marBottom w:val="0"/>
      <w:divBdr>
        <w:top w:val="none" w:sz="0" w:space="0" w:color="auto"/>
        <w:left w:val="none" w:sz="0" w:space="0" w:color="auto"/>
        <w:bottom w:val="none" w:sz="0" w:space="0" w:color="auto"/>
        <w:right w:val="none" w:sz="0" w:space="0" w:color="auto"/>
      </w:divBdr>
    </w:div>
    <w:div w:id="1302661343">
      <w:bodyDiv w:val="1"/>
      <w:marLeft w:val="0"/>
      <w:marRight w:val="0"/>
      <w:marTop w:val="0"/>
      <w:marBottom w:val="0"/>
      <w:divBdr>
        <w:top w:val="none" w:sz="0" w:space="0" w:color="auto"/>
        <w:left w:val="none" w:sz="0" w:space="0" w:color="auto"/>
        <w:bottom w:val="none" w:sz="0" w:space="0" w:color="auto"/>
        <w:right w:val="none" w:sz="0" w:space="0" w:color="auto"/>
      </w:divBdr>
    </w:div>
    <w:div w:id="1308389398">
      <w:bodyDiv w:val="1"/>
      <w:marLeft w:val="0"/>
      <w:marRight w:val="0"/>
      <w:marTop w:val="0"/>
      <w:marBottom w:val="0"/>
      <w:divBdr>
        <w:top w:val="none" w:sz="0" w:space="0" w:color="auto"/>
        <w:left w:val="none" w:sz="0" w:space="0" w:color="auto"/>
        <w:bottom w:val="none" w:sz="0" w:space="0" w:color="auto"/>
        <w:right w:val="none" w:sz="0" w:space="0" w:color="auto"/>
      </w:divBdr>
    </w:div>
    <w:div w:id="1316840482">
      <w:bodyDiv w:val="1"/>
      <w:marLeft w:val="0"/>
      <w:marRight w:val="0"/>
      <w:marTop w:val="0"/>
      <w:marBottom w:val="0"/>
      <w:divBdr>
        <w:top w:val="none" w:sz="0" w:space="0" w:color="auto"/>
        <w:left w:val="none" w:sz="0" w:space="0" w:color="auto"/>
        <w:bottom w:val="none" w:sz="0" w:space="0" w:color="auto"/>
        <w:right w:val="none" w:sz="0" w:space="0" w:color="auto"/>
      </w:divBdr>
    </w:div>
    <w:div w:id="1318994867">
      <w:bodyDiv w:val="1"/>
      <w:marLeft w:val="0"/>
      <w:marRight w:val="0"/>
      <w:marTop w:val="0"/>
      <w:marBottom w:val="0"/>
      <w:divBdr>
        <w:top w:val="none" w:sz="0" w:space="0" w:color="auto"/>
        <w:left w:val="none" w:sz="0" w:space="0" w:color="auto"/>
        <w:bottom w:val="none" w:sz="0" w:space="0" w:color="auto"/>
        <w:right w:val="none" w:sz="0" w:space="0" w:color="auto"/>
      </w:divBdr>
    </w:div>
    <w:div w:id="1319917780">
      <w:bodyDiv w:val="1"/>
      <w:marLeft w:val="0"/>
      <w:marRight w:val="0"/>
      <w:marTop w:val="0"/>
      <w:marBottom w:val="0"/>
      <w:divBdr>
        <w:top w:val="none" w:sz="0" w:space="0" w:color="auto"/>
        <w:left w:val="none" w:sz="0" w:space="0" w:color="auto"/>
        <w:bottom w:val="none" w:sz="0" w:space="0" w:color="auto"/>
        <w:right w:val="none" w:sz="0" w:space="0" w:color="auto"/>
      </w:divBdr>
    </w:div>
    <w:div w:id="1331056252">
      <w:bodyDiv w:val="1"/>
      <w:marLeft w:val="0"/>
      <w:marRight w:val="0"/>
      <w:marTop w:val="0"/>
      <w:marBottom w:val="0"/>
      <w:divBdr>
        <w:top w:val="none" w:sz="0" w:space="0" w:color="auto"/>
        <w:left w:val="none" w:sz="0" w:space="0" w:color="auto"/>
        <w:bottom w:val="none" w:sz="0" w:space="0" w:color="auto"/>
        <w:right w:val="none" w:sz="0" w:space="0" w:color="auto"/>
      </w:divBdr>
    </w:div>
    <w:div w:id="1337611317">
      <w:bodyDiv w:val="1"/>
      <w:marLeft w:val="0"/>
      <w:marRight w:val="0"/>
      <w:marTop w:val="0"/>
      <w:marBottom w:val="0"/>
      <w:divBdr>
        <w:top w:val="none" w:sz="0" w:space="0" w:color="auto"/>
        <w:left w:val="none" w:sz="0" w:space="0" w:color="auto"/>
        <w:bottom w:val="none" w:sz="0" w:space="0" w:color="auto"/>
        <w:right w:val="none" w:sz="0" w:space="0" w:color="auto"/>
      </w:divBdr>
    </w:div>
    <w:div w:id="1342929529">
      <w:bodyDiv w:val="1"/>
      <w:marLeft w:val="0"/>
      <w:marRight w:val="0"/>
      <w:marTop w:val="0"/>
      <w:marBottom w:val="0"/>
      <w:divBdr>
        <w:top w:val="none" w:sz="0" w:space="0" w:color="auto"/>
        <w:left w:val="none" w:sz="0" w:space="0" w:color="auto"/>
        <w:bottom w:val="none" w:sz="0" w:space="0" w:color="auto"/>
        <w:right w:val="none" w:sz="0" w:space="0" w:color="auto"/>
      </w:divBdr>
    </w:div>
    <w:div w:id="1361590209">
      <w:bodyDiv w:val="1"/>
      <w:marLeft w:val="0"/>
      <w:marRight w:val="0"/>
      <w:marTop w:val="0"/>
      <w:marBottom w:val="0"/>
      <w:divBdr>
        <w:top w:val="none" w:sz="0" w:space="0" w:color="auto"/>
        <w:left w:val="none" w:sz="0" w:space="0" w:color="auto"/>
        <w:bottom w:val="none" w:sz="0" w:space="0" w:color="auto"/>
        <w:right w:val="none" w:sz="0" w:space="0" w:color="auto"/>
      </w:divBdr>
    </w:div>
    <w:div w:id="1362777301">
      <w:bodyDiv w:val="1"/>
      <w:marLeft w:val="0"/>
      <w:marRight w:val="0"/>
      <w:marTop w:val="0"/>
      <w:marBottom w:val="0"/>
      <w:divBdr>
        <w:top w:val="none" w:sz="0" w:space="0" w:color="auto"/>
        <w:left w:val="none" w:sz="0" w:space="0" w:color="auto"/>
        <w:bottom w:val="none" w:sz="0" w:space="0" w:color="auto"/>
        <w:right w:val="none" w:sz="0" w:space="0" w:color="auto"/>
      </w:divBdr>
    </w:div>
    <w:div w:id="1366564080">
      <w:bodyDiv w:val="1"/>
      <w:marLeft w:val="0"/>
      <w:marRight w:val="0"/>
      <w:marTop w:val="0"/>
      <w:marBottom w:val="0"/>
      <w:divBdr>
        <w:top w:val="none" w:sz="0" w:space="0" w:color="auto"/>
        <w:left w:val="none" w:sz="0" w:space="0" w:color="auto"/>
        <w:bottom w:val="none" w:sz="0" w:space="0" w:color="auto"/>
        <w:right w:val="none" w:sz="0" w:space="0" w:color="auto"/>
      </w:divBdr>
    </w:div>
    <w:div w:id="1370641910">
      <w:bodyDiv w:val="1"/>
      <w:marLeft w:val="0"/>
      <w:marRight w:val="0"/>
      <w:marTop w:val="0"/>
      <w:marBottom w:val="0"/>
      <w:divBdr>
        <w:top w:val="none" w:sz="0" w:space="0" w:color="auto"/>
        <w:left w:val="none" w:sz="0" w:space="0" w:color="auto"/>
        <w:bottom w:val="none" w:sz="0" w:space="0" w:color="auto"/>
        <w:right w:val="none" w:sz="0" w:space="0" w:color="auto"/>
      </w:divBdr>
    </w:div>
    <w:div w:id="1374043643">
      <w:bodyDiv w:val="1"/>
      <w:marLeft w:val="0"/>
      <w:marRight w:val="0"/>
      <w:marTop w:val="0"/>
      <w:marBottom w:val="0"/>
      <w:divBdr>
        <w:top w:val="none" w:sz="0" w:space="0" w:color="auto"/>
        <w:left w:val="none" w:sz="0" w:space="0" w:color="auto"/>
        <w:bottom w:val="none" w:sz="0" w:space="0" w:color="auto"/>
        <w:right w:val="none" w:sz="0" w:space="0" w:color="auto"/>
      </w:divBdr>
    </w:div>
    <w:div w:id="1382249297">
      <w:bodyDiv w:val="1"/>
      <w:marLeft w:val="0"/>
      <w:marRight w:val="0"/>
      <w:marTop w:val="0"/>
      <w:marBottom w:val="0"/>
      <w:divBdr>
        <w:top w:val="none" w:sz="0" w:space="0" w:color="auto"/>
        <w:left w:val="none" w:sz="0" w:space="0" w:color="auto"/>
        <w:bottom w:val="none" w:sz="0" w:space="0" w:color="auto"/>
        <w:right w:val="none" w:sz="0" w:space="0" w:color="auto"/>
      </w:divBdr>
    </w:div>
    <w:div w:id="1390693937">
      <w:bodyDiv w:val="1"/>
      <w:marLeft w:val="0"/>
      <w:marRight w:val="0"/>
      <w:marTop w:val="0"/>
      <w:marBottom w:val="0"/>
      <w:divBdr>
        <w:top w:val="none" w:sz="0" w:space="0" w:color="auto"/>
        <w:left w:val="none" w:sz="0" w:space="0" w:color="auto"/>
        <w:bottom w:val="none" w:sz="0" w:space="0" w:color="auto"/>
        <w:right w:val="none" w:sz="0" w:space="0" w:color="auto"/>
      </w:divBdr>
    </w:div>
    <w:div w:id="1391147054">
      <w:bodyDiv w:val="1"/>
      <w:marLeft w:val="0"/>
      <w:marRight w:val="0"/>
      <w:marTop w:val="0"/>
      <w:marBottom w:val="0"/>
      <w:divBdr>
        <w:top w:val="none" w:sz="0" w:space="0" w:color="auto"/>
        <w:left w:val="none" w:sz="0" w:space="0" w:color="auto"/>
        <w:bottom w:val="none" w:sz="0" w:space="0" w:color="auto"/>
        <w:right w:val="none" w:sz="0" w:space="0" w:color="auto"/>
      </w:divBdr>
    </w:div>
    <w:div w:id="1408919194">
      <w:bodyDiv w:val="1"/>
      <w:marLeft w:val="0"/>
      <w:marRight w:val="0"/>
      <w:marTop w:val="0"/>
      <w:marBottom w:val="0"/>
      <w:divBdr>
        <w:top w:val="none" w:sz="0" w:space="0" w:color="auto"/>
        <w:left w:val="none" w:sz="0" w:space="0" w:color="auto"/>
        <w:bottom w:val="none" w:sz="0" w:space="0" w:color="auto"/>
        <w:right w:val="none" w:sz="0" w:space="0" w:color="auto"/>
      </w:divBdr>
    </w:div>
    <w:div w:id="1414621849">
      <w:bodyDiv w:val="1"/>
      <w:marLeft w:val="0"/>
      <w:marRight w:val="0"/>
      <w:marTop w:val="0"/>
      <w:marBottom w:val="0"/>
      <w:divBdr>
        <w:top w:val="none" w:sz="0" w:space="0" w:color="auto"/>
        <w:left w:val="none" w:sz="0" w:space="0" w:color="auto"/>
        <w:bottom w:val="none" w:sz="0" w:space="0" w:color="auto"/>
        <w:right w:val="none" w:sz="0" w:space="0" w:color="auto"/>
      </w:divBdr>
    </w:div>
    <w:div w:id="1417442165">
      <w:bodyDiv w:val="1"/>
      <w:marLeft w:val="0"/>
      <w:marRight w:val="0"/>
      <w:marTop w:val="0"/>
      <w:marBottom w:val="0"/>
      <w:divBdr>
        <w:top w:val="none" w:sz="0" w:space="0" w:color="auto"/>
        <w:left w:val="none" w:sz="0" w:space="0" w:color="auto"/>
        <w:bottom w:val="none" w:sz="0" w:space="0" w:color="auto"/>
        <w:right w:val="none" w:sz="0" w:space="0" w:color="auto"/>
      </w:divBdr>
    </w:div>
    <w:div w:id="1424692164">
      <w:bodyDiv w:val="1"/>
      <w:marLeft w:val="0"/>
      <w:marRight w:val="0"/>
      <w:marTop w:val="0"/>
      <w:marBottom w:val="0"/>
      <w:divBdr>
        <w:top w:val="none" w:sz="0" w:space="0" w:color="auto"/>
        <w:left w:val="none" w:sz="0" w:space="0" w:color="auto"/>
        <w:bottom w:val="none" w:sz="0" w:space="0" w:color="auto"/>
        <w:right w:val="none" w:sz="0" w:space="0" w:color="auto"/>
      </w:divBdr>
    </w:div>
    <w:div w:id="1427070840">
      <w:bodyDiv w:val="1"/>
      <w:marLeft w:val="0"/>
      <w:marRight w:val="0"/>
      <w:marTop w:val="0"/>
      <w:marBottom w:val="0"/>
      <w:divBdr>
        <w:top w:val="none" w:sz="0" w:space="0" w:color="auto"/>
        <w:left w:val="none" w:sz="0" w:space="0" w:color="auto"/>
        <w:bottom w:val="none" w:sz="0" w:space="0" w:color="auto"/>
        <w:right w:val="none" w:sz="0" w:space="0" w:color="auto"/>
      </w:divBdr>
    </w:div>
    <w:div w:id="1428579964">
      <w:bodyDiv w:val="1"/>
      <w:marLeft w:val="0"/>
      <w:marRight w:val="0"/>
      <w:marTop w:val="0"/>
      <w:marBottom w:val="0"/>
      <w:divBdr>
        <w:top w:val="none" w:sz="0" w:space="0" w:color="auto"/>
        <w:left w:val="none" w:sz="0" w:space="0" w:color="auto"/>
        <w:bottom w:val="none" w:sz="0" w:space="0" w:color="auto"/>
        <w:right w:val="none" w:sz="0" w:space="0" w:color="auto"/>
      </w:divBdr>
    </w:div>
    <w:div w:id="1437821941">
      <w:bodyDiv w:val="1"/>
      <w:marLeft w:val="0"/>
      <w:marRight w:val="0"/>
      <w:marTop w:val="0"/>
      <w:marBottom w:val="0"/>
      <w:divBdr>
        <w:top w:val="none" w:sz="0" w:space="0" w:color="auto"/>
        <w:left w:val="none" w:sz="0" w:space="0" w:color="auto"/>
        <w:bottom w:val="none" w:sz="0" w:space="0" w:color="auto"/>
        <w:right w:val="none" w:sz="0" w:space="0" w:color="auto"/>
      </w:divBdr>
    </w:div>
    <w:div w:id="1444304158">
      <w:bodyDiv w:val="1"/>
      <w:marLeft w:val="0"/>
      <w:marRight w:val="0"/>
      <w:marTop w:val="0"/>
      <w:marBottom w:val="0"/>
      <w:divBdr>
        <w:top w:val="none" w:sz="0" w:space="0" w:color="auto"/>
        <w:left w:val="none" w:sz="0" w:space="0" w:color="auto"/>
        <w:bottom w:val="none" w:sz="0" w:space="0" w:color="auto"/>
        <w:right w:val="none" w:sz="0" w:space="0" w:color="auto"/>
      </w:divBdr>
    </w:div>
    <w:div w:id="1446461205">
      <w:bodyDiv w:val="1"/>
      <w:marLeft w:val="0"/>
      <w:marRight w:val="0"/>
      <w:marTop w:val="0"/>
      <w:marBottom w:val="0"/>
      <w:divBdr>
        <w:top w:val="none" w:sz="0" w:space="0" w:color="auto"/>
        <w:left w:val="none" w:sz="0" w:space="0" w:color="auto"/>
        <w:bottom w:val="none" w:sz="0" w:space="0" w:color="auto"/>
        <w:right w:val="none" w:sz="0" w:space="0" w:color="auto"/>
      </w:divBdr>
    </w:div>
    <w:div w:id="1447577318">
      <w:bodyDiv w:val="1"/>
      <w:marLeft w:val="0"/>
      <w:marRight w:val="0"/>
      <w:marTop w:val="0"/>
      <w:marBottom w:val="0"/>
      <w:divBdr>
        <w:top w:val="none" w:sz="0" w:space="0" w:color="auto"/>
        <w:left w:val="none" w:sz="0" w:space="0" w:color="auto"/>
        <w:bottom w:val="none" w:sz="0" w:space="0" w:color="auto"/>
        <w:right w:val="none" w:sz="0" w:space="0" w:color="auto"/>
      </w:divBdr>
    </w:div>
    <w:div w:id="1449859213">
      <w:bodyDiv w:val="1"/>
      <w:marLeft w:val="0"/>
      <w:marRight w:val="0"/>
      <w:marTop w:val="0"/>
      <w:marBottom w:val="0"/>
      <w:divBdr>
        <w:top w:val="none" w:sz="0" w:space="0" w:color="auto"/>
        <w:left w:val="none" w:sz="0" w:space="0" w:color="auto"/>
        <w:bottom w:val="none" w:sz="0" w:space="0" w:color="auto"/>
        <w:right w:val="none" w:sz="0" w:space="0" w:color="auto"/>
      </w:divBdr>
    </w:div>
    <w:div w:id="1451825822">
      <w:bodyDiv w:val="1"/>
      <w:marLeft w:val="0"/>
      <w:marRight w:val="0"/>
      <w:marTop w:val="0"/>
      <w:marBottom w:val="0"/>
      <w:divBdr>
        <w:top w:val="none" w:sz="0" w:space="0" w:color="auto"/>
        <w:left w:val="none" w:sz="0" w:space="0" w:color="auto"/>
        <w:bottom w:val="none" w:sz="0" w:space="0" w:color="auto"/>
        <w:right w:val="none" w:sz="0" w:space="0" w:color="auto"/>
      </w:divBdr>
    </w:div>
    <w:div w:id="1457022272">
      <w:bodyDiv w:val="1"/>
      <w:marLeft w:val="0"/>
      <w:marRight w:val="0"/>
      <w:marTop w:val="0"/>
      <w:marBottom w:val="0"/>
      <w:divBdr>
        <w:top w:val="none" w:sz="0" w:space="0" w:color="auto"/>
        <w:left w:val="none" w:sz="0" w:space="0" w:color="auto"/>
        <w:bottom w:val="none" w:sz="0" w:space="0" w:color="auto"/>
        <w:right w:val="none" w:sz="0" w:space="0" w:color="auto"/>
      </w:divBdr>
    </w:div>
    <w:div w:id="1457988508">
      <w:bodyDiv w:val="1"/>
      <w:marLeft w:val="0"/>
      <w:marRight w:val="0"/>
      <w:marTop w:val="0"/>
      <w:marBottom w:val="0"/>
      <w:divBdr>
        <w:top w:val="none" w:sz="0" w:space="0" w:color="auto"/>
        <w:left w:val="none" w:sz="0" w:space="0" w:color="auto"/>
        <w:bottom w:val="none" w:sz="0" w:space="0" w:color="auto"/>
        <w:right w:val="none" w:sz="0" w:space="0" w:color="auto"/>
      </w:divBdr>
    </w:div>
    <w:div w:id="1475215786">
      <w:bodyDiv w:val="1"/>
      <w:marLeft w:val="0"/>
      <w:marRight w:val="0"/>
      <w:marTop w:val="0"/>
      <w:marBottom w:val="0"/>
      <w:divBdr>
        <w:top w:val="none" w:sz="0" w:space="0" w:color="auto"/>
        <w:left w:val="none" w:sz="0" w:space="0" w:color="auto"/>
        <w:bottom w:val="none" w:sz="0" w:space="0" w:color="auto"/>
        <w:right w:val="none" w:sz="0" w:space="0" w:color="auto"/>
      </w:divBdr>
    </w:div>
    <w:div w:id="1481729087">
      <w:bodyDiv w:val="1"/>
      <w:marLeft w:val="0"/>
      <w:marRight w:val="0"/>
      <w:marTop w:val="0"/>
      <w:marBottom w:val="0"/>
      <w:divBdr>
        <w:top w:val="none" w:sz="0" w:space="0" w:color="auto"/>
        <w:left w:val="none" w:sz="0" w:space="0" w:color="auto"/>
        <w:bottom w:val="none" w:sz="0" w:space="0" w:color="auto"/>
        <w:right w:val="none" w:sz="0" w:space="0" w:color="auto"/>
      </w:divBdr>
    </w:div>
    <w:div w:id="1488011954">
      <w:bodyDiv w:val="1"/>
      <w:marLeft w:val="0"/>
      <w:marRight w:val="0"/>
      <w:marTop w:val="0"/>
      <w:marBottom w:val="0"/>
      <w:divBdr>
        <w:top w:val="none" w:sz="0" w:space="0" w:color="auto"/>
        <w:left w:val="none" w:sz="0" w:space="0" w:color="auto"/>
        <w:bottom w:val="none" w:sz="0" w:space="0" w:color="auto"/>
        <w:right w:val="none" w:sz="0" w:space="0" w:color="auto"/>
      </w:divBdr>
    </w:div>
    <w:div w:id="1491097148">
      <w:bodyDiv w:val="1"/>
      <w:marLeft w:val="0"/>
      <w:marRight w:val="0"/>
      <w:marTop w:val="0"/>
      <w:marBottom w:val="0"/>
      <w:divBdr>
        <w:top w:val="none" w:sz="0" w:space="0" w:color="auto"/>
        <w:left w:val="none" w:sz="0" w:space="0" w:color="auto"/>
        <w:bottom w:val="none" w:sz="0" w:space="0" w:color="auto"/>
        <w:right w:val="none" w:sz="0" w:space="0" w:color="auto"/>
      </w:divBdr>
    </w:div>
    <w:div w:id="1494568853">
      <w:bodyDiv w:val="1"/>
      <w:marLeft w:val="0"/>
      <w:marRight w:val="0"/>
      <w:marTop w:val="0"/>
      <w:marBottom w:val="0"/>
      <w:divBdr>
        <w:top w:val="none" w:sz="0" w:space="0" w:color="auto"/>
        <w:left w:val="none" w:sz="0" w:space="0" w:color="auto"/>
        <w:bottom w:val="none" w:sz="0" w:space="0" w:color="auto"/>
        <w:right w:val="none" w:sz="0" w:space="0" w:color="auto"/>
      </w:divBdr>
    </w:div>
    <w:div w:id="1501655353">
      <w:bodyDiv w:val="1"/>
      <w:marLeft w:val="0"/>
      <w:marRight w:val="0"/>
      <w:marTop w:val="0"/>
      <w:marBottom w:val="0"/>
      <w:divBdr>
        <w:top w:val="none" w:sz="0" w:space="0" w:color="auto"/>
        <w:left w:val="none" w:sz="0" w:space="0" w:color="auto"/>
        <w:bottom w:val="none" w:sz="0" w:space="0" w:color="auto"/>
        <w:right w:val="none" w:sz="0" w:space="0" w:color="auto"/>
      </w:divBdr>
    </w:div>
    <w:div w:id="1505583826">
      <w:bodyDiv w:val="1"/>
      <w:marLeft w:val="0"/>
      <w:marRight w:val="0"/>
      <w:marTop w:val="0"/>
      <w:marBottom w:val="0"/>
      <w:divBdr>
        <w:top w:val="none" w:sz="0" w:space="0" w:color="auto"/>
        <w:left w:val="none" w:sz="0" w:space="0" w:color="auto"/>
        <w:bottom w:val="none" w:sz="0" w:space="0" w:color="auto"/>
        <w:right w:val="none" w:sz="0" w:space="0" w:color="auto"/>
      </w:divBdr>
    </w:div>
    <w:div w:id="1508010390">
      <w:bodyDiv w:val="1"/>
      <w:marLeft w:val="0"/>
      <w:marRight w:val="0"/>
      <w:marTop w:val="0"/>
      <w:marBottom w:val="0"/>
      <w:divBdr>
        <w:top w:val="none" w:sz="0" w:space="0" w:color="auto"/>
        <w:left w:val="none" w:sz="0" w:space="0" w:color="auto"/>
        <w:bottom w:val="none" w:sz="0" w:space="0" w:color="auto"/>
        <w:right w:val="none" w:sz="0" w:space="0" w:color="auto"/>
      </w:divBdr>
    </w:div>
    <w:div w:id="1508599986">
      <w:bodyDiv w:val="1"/>
      <w:marLeft w:val="0"/>
      <w:marRight w:val="0"/>
      <w:marTop w:val="0"/>
      <w:marBottom w:val="0"/>
      <w:divBdr>
        <w:top w:val="none" w:sz="0" w:space="0" w:color="auto"/>
        <w:left w:val="none" w:sz="0" w:space="0" w:color="auto"/>
        <w:bottom w:val="none" w:sz="0" w:space="0" w:color="auto"/>
        <w:right w:val="none" w:sz="0" w:space="0" w:color="auto"/>
      </w:divBdr>
    </w:div>
    <w:div w:id="1517037444">
      <w:bodyDiv w:val="1"/>
      <w:marLeft w:val="0"/>
      <w:marRight w:val="0"/>
      <w:marTop w:val="0"/>
      <w:marBottom w:val="0"/>
      <w:divBdr>
        <w:top w:val="none" w:sz="0" w:space="0" w:color="auto"/>
        <w:left w:val="none" w:sz="0" w:space="0" w:color="auto"/>
        <w:bottom w:val="none" w:sz="0" w:space="0" w:color="auto"/>
        <w:right w:val="none" w:sz="0" w:space="0" w:color="auto"/>
      </w:divBdr>
    </w:div>
    <w:div w:id="1520389632">
      <w:bodyDiv w:val="1"/>
      <w:marLeft w:val="0"/>
      <w:marRight w:val="0"/>
      <w:marTop w:val="0"/>
      <w:marBottom w:val="0"/>
      <w:divBdr>
        <w:top w:val="none" w:sz="0" w:space="0" w:color="auto"/>
        <w:left w:val="none" w:sz="0" w:space="0" w:color="auto"/>
        <w:bottom w:val="none" w:sz="0" w:space="0" w:color="auto"/>
        <w:right w:val="none" w:sz="0" w:space="0" w:color="auto"/>
      </w:divBdr>
    </w:div>
    <w:div w:id="1523861780">
      <w:bodyDiv w:val="1"/>
      <w:marLeft w:val="0"/>
      <w:marRight w:val="0"/>
      <w:marTop w:val="0"/>
      <w:marBottom w:val="0"/>
      <w:divBdr>
        <w:top w:val="none" w:sz="0" w:space="0" w:color="auto"/>
        <w:left w:val="none" w:sz="0" w:space="0" w:color="auto"/>
        <w:bottom w:val="none" w:sz="0" w:space="0" w:color="auto"/>
        <w:right w:val="none" w:sz="0" w:space="0" w:color="auto"/>
      </w:divBdr>
    </w:div>
    <w:div w:id="1524324400">
      <w:bodyDiv w:val="1"/>
      <w:marLeft w:val="0"/>
      <w:marRight w:val="0"/>
      <w:marTop w:val="0"/>
      <w:marBottom w:val="0"/>
      <w:divBdr>
        <w:top w:val="none" w:sz="0" w:space="0" w:color="auto"/>
        <w:left w:val="none" w:sz="0" w:space="0" w:color="auto"/>
        <w:bottom w:val="none" w:sz="0" w:space="0" w:color="auto"/>
        <w:right w:val="none" w:sz="0" w:space="0" w:color="auto"/>
      </w:divBdr>
    </w:div>
    <w:div w:id="1527021028">
      <w:bodyDiv w:val="1"/>
      <w:marLeft w:val="0"/>
      <w:marRight w:val="0"/>
      <w:marTop w:val="0"/>
      <w:marBottom w:val="0"/>
      <w:divBdr>
        <w:top w:val="none" w:sz="0" w:space="0" w:color="auto"/>
        <w:left w:val="none" w:sz="0" w:space="0" w:color="auto"/>
        <w:bottom w:val="none" w:sz="0" w:space="0" w:color="auto"/>
        <w:right w:val="none" w:sz="0" w:space="0" w:color="auto"/>
      </w:divBdr>
    </w:div>
    <w:div w:id="1527139430">
      <w:bodyDiv w:val="1"/>
      <w:marLeft w:val="0"/>
      <w:marRight w:val="0"/>
      <w:marTop w:val="0"/>
      <w:marBottom w:val="0"/>
      <w:divBdr>
        <w:top w:val="none" w:sz="0" w:space="0" w:color="auto"/>
        <w:left w:val="none" w:sz="0" w:space="0" w:color="auto"/>
        <w:bottom w:val="none" w:sz="0" w:space="0" w:color="auto"/>
        <w:right w:val="none" w:sz="0" w:space="0" w:color="auto"/>
      </w:divBdr>
    </w:div>
    <w:div w:id="1536776378">
      <w:bodyDiv w:val="1"/>
      <w:marLeft w:val="0"/>
      <w:marRight w:val="0"/>
      <w:marTop w:val="0"/>
      <w:marBottom w:val="0"/>
      <w:divBdr>
        <w:top w:val="none" w:sz="0" w:space="0" w:color="auto"/>
        <w:left w:val="none" w:sz="0" w:space="0" w:color="auto"/>
        <w:bottom w:val="none" w:sz="0" w:space="0" w:color="auto"/>
        <w:right w:val="none" w:sz="0" w:space="0" w:color="auto"/>
      </w:divBdr>
    </w:div>
    <w:div w:id="1539389543">
      <w:bodyDiv w:val="1"/>
      <w:marLeft w:val="0"/>
      <w:marRight w:val="0"/>
      <w:marTop w:val="0"/>
      <w:marBottom w:val="0"/>
      <w:divBdr>
        <w:top w:val="none" w:sz="0" w:space="0" w:color="auto"/>
        <w:left w:val="none" w:sz="0" w:space="0" w:color="auto"/>
        <w:bottom w:val="none" w:sz="0" w:space="0" w:color="auto"/>
        <w:right w:val="none" w:sz="0" w:space="0" w:color="auto"/>
      </w:divBdr>
    </w:div>
    <w:div w:id="1539581184">
      <w:bodyDiv w:val="1"/>
      <w:marLeft w:val="0"/>
      <w:marRight w:val="0"/>
      <w:marTop w:val="0"/>
      <w:marBottom w:val="0"/>
      <w:divBdr>
        <w:top w:val="none" w:sz="0" w:space="0" w:color="auto"/>
        <w:left w:val="none" w:sz="0" w:space="0" w:color="auto"/>
        <w:bottom w:val="none" w:sz="0" w:space="0" w:color="auto"/>
        <w:right w:val="none" w:sz="0" w:space="0" w:color="auto"/>
      </w:divBdr>
    </w:div>
    <w:div w:id="1539585031">
      <w:bodyDiv w:val="1"/>
      <w:marLeft w:val="0"/>
      <w:marRight w:val="0"/>
      <w:marTop w:val="0"/>
      <w:marBottom w:val="0"/>
      <w:divBdr>
        <w:top w:val="none" w:sz="0" w:space="0" w:color="auto"/>
        <w:left w:val="none" w:sz="0" w:space="0" w:color="auto"/>
        <w:bottom w:val="none" w:sz="0" w:space="0" w:color="auto"/>
        <w:right w:val="none" w:sz="0" w:space="0" w:color="auto"/>
      </w:divBdr>
    </w:div>
    <w:div w:id="1551529929">
      <w:bodyDiv w:val="1"/>
      <w:marLeft w:val="0"/>
      <w:marRight w:val="0"/>
      <w:marTop w:val="0"/>
      <w:marBottom w:val="0"/>
      <w:divBdr>
        <w:top w:val="none" w:sz="0" w:space="0" w:color="auto"/>
        <w:left w:val="none" w:sz="0" w:space="0" w:color="auto"/>
        <w:bottom w:val="none" w:sz="0" w:space="0" w:color="auto"/>
        <w:right w:val="none" w:sz="0" w:space="0" w:color="auto"/>
      </w:divBdr>
    </w:div>
    <w:div w:id="1555660008">
      <w:bodyDiv w:val="1"/>
      <w:marLeft w:val="0"/>
      <w:marRight w:val="0"/>
      <w:marTop w:val="0"/>
      <w:marBottom w:val="0"/>
      <w:divBdr>
        <w:top w:val="none" w:sz="0" w:space="0" w:color="auto"/>
        <w:left w:val="none" w:sz="0" w:space="0" w:color="auto"/>
        <w:bottom w:val="none" w:sz="0" w:space="0" w:color="auto"/>
        <w:right w:val="none" w:sz="0" w:space="0" w:color="auto"/>
      </w:divBdr>
    </w:div>
    <w:div w:id="1562247318">
      <w:bodyDiv w:val="1"/>
      <w:marLeft w:val="0"/>
      <w:marRight w:val="0"/>
      <w:marTop w:val="0"/>
      <w:marBottom w:val="0"/>
      <w:divBdr>
        <w:top w:val="none" w:sz="0" w:space="0" w:color="auto"/>
        <w:left w:val="none" w:sz="0" w:space="0" w:color="auto"/>
        <w:bottom w:val="none" w:sz="0" w:space="0" w:color="auto"/>
        <w:right w:val="none" w:sz="0" w:space="0" w:color="auto"/>
      </w:divBdr>
    </w:div>
    <w:div w:id="1563367747">
      <w:bodyDiv w:val="1"/>
      <w:marLeft w:val="0"/>
      <w:marRight w:val="0"/>
      <w:marTop w:val="0"/>
      <w:marBottom w:val="0"/>
      <w:divBdr>
        <w:top w:val="none" w:sz="0" w:space="0" w:color="auto"/>
        <w:left w:val="none" w:sz="0" w:space="0" w:color="auto"/>
        <w:bottom w:val="none" w:sz="0" w:space="0" w:color="auto"/>
        <w:right w:val="none" w:sz="0" w:space="0" w:color="auto"/>
      </w:divBdr>
    </w:div>
    <w:div w:id="1565799088">
      <w:bodyDiv w:val="1"/>
      <w:marLeft w:val="0"/>
      <w:marRight w:val="0"/>
      <w:marTop w:val="0"/>
      <w:marBottom w:val="0"/>
      <w:divBdr>
        <w:top w:val="none" w:sz="0" w:space="0" w:color="auto"/>
        <w:left w:val="none" w:sz="0" w:space="0" w:color="auto"/>
        <w:bottom w:val="none" w:sz="0" w:space="0" w:color="auto"/>
        <w:right w:val="none" w:sz="0" w:space="0" w:color="auto"/>
      </w:divBdr>
    </w:div>
    <w:div w:id="1579635556">
      <w:bodyDiv w:val="1"/>
      <w:marLeft w:val="0"/>
      <w:marRight w:val="0"/>
      <w:marTop w:val="0"/>
      <w:marBottom w:val="0"/>
      <w:divBdr>
        <w:top w:val="none" w:sz="0" w:space="0" w:color="auto"/>
        <w:left w:val="none" w:sz="0" w:space="0" w:color="auto"/>
        <w:bottom w:val="none" w:sz="0" w:space="0" w:color="auto"/>
        <w:right w:val="none" w:sz="0" w:space="0" w:color="auto"/>
      </w:divBdr>
    </w:div>
    <w:div w:id="1584149117">
      <w:bodyDiv w:val="1"/>
      <w:marLeft w:val="0"/>
      <w:marRight w:val="0"/>
      <w:marTop w:val="0"/>
      <w:marBottom w:val="0"/>
      <w:divBdr>
        <w:top w:val="none" w:sz="0" w:space="0" w:color="auto"/>
        <w:left w:val="none" w:sz="0" w:space="0" w:color="auto"/>
        <w:bottom w:val="none" w:sz="0" w:space="0" w:color="auto"/>
        <w:right w:val="none" w:sz="0" w:space="0" w:color="auto"/>
      </w:divBdr>
    </w:div>
    <w:div w:id="1585413388">
      <w:bodyDiv w:val="1"/>
      <w:marLeft w:val="0"/>
      <w:marRight w:val="0"/>
      <w:marTop w:val="0"/>
      <w:marBottom w:val="0"/>
      <w:divBdr>
        <w:top w:val="none" w:sz="0" w:space="0" w:color="auto"/>
        <w:left w:val="none" w:sz="0" w:space="0" w:color="auto"/>
        <w:bottom w:val="none" w:sz="0" w:space="0" w:color="auto"/>
        <w:right w:val="none" w:sz="0" w:space="0" w:color="auto"/>
      </w:divBdr>
    </w:div>
    <w:div w:id="1616399995">
      <w:bodyDiv w:val="1"/>
      <w:marLeft w:val="0"/>
      <w:marRight w:val="0"/>
      <w:marTop w:val="0"/>
      <w:marBottom w:val="0"/>
      <w:divBdr>
        <w:top w:val="none" w:sz="0" w:space="0" w:color="auto"/>
        <w:left w:val="none" w:sz="0" w:space="0" w:color="auto"/>
        <w:bottom w:val="none" w:sz="0" w:space="0" w:color="auto"/>
        <w:right w:val="none" w:sz="0" w:space="0" w:color="auto"/>
      </w:divBdr>
    </w:div>
    <w:div w:id="1629895571">
      <w:bodyDiv w:val="1"/>
      <w:marLeft w:val="0"/>
      <w:marRight w:val="0"/>
      <w:marTop w:val="0"/>
      <w:marBottom w:val="0"/>
      <w:divBdr>
        <w:top w:val="none" w:sz="0" w:space="0" w:color="auto"/>
        <w:left w:val="none" w:sz="0" w:space="0" w:color="auto"/>
        <w:bottom w:val="none" w:sz="0" w:space="0" w:color="auto"/>
        <w:right w:val="none" w:sz="0" w:space="0" w:color="auto"/>
      </w:divBdr>
    </w:div>
    <w:div w:id="1633097042">
      <w:bodyDiv w:val="1"/>
      <w:marLeft w:val="0"/>
      <w:marRight w:val="0"/>
      <w:marTop w:val="0"/>
      <w:marBottom w:val="0"/>
      <w:divBdr>
        <w:top w:val="none" w:sz="0" w:space="0" w:color="auto"/>
        <w:left w:val="none" w:sz="0" w:space="0" w:color="auto"/>
        <w:bottom w:val="none" w:sz="0" w:space="0" w:color="auto"/>
        <w:right w:val="none" w:sz="0" w:space="0" w:color="auto"/>
      </w:divBdr>
    </w:div>
    <w:div w:id="1634482952">
      <w:bodyDiv w:val="1"/>
      <w:marLeft w:val="0"/>
      <w:marRight w:val="0"/>
      <w:marTop w:val="0"/>
      <w:marBottom w:val="0"/>
      <w:divBdr>
        <w:top w:val="none" w:sz="0" w:space="0" w:color="auto"/>
        <w:left w:val="none" w:sz="0" w:space="0" w:color="auto"/>
        <w:bottom w:val="none" w:sz="0" w:space="0" w:color="auto"/>
        <w:right w:val="none" w:sz="0" w:space="0" w:color="auto"/>
      </w:divBdr>
    </w:div>
    <w:div w:id="1635402085">
      <w:bodyDiv w:val="1"/>
      <w:marLeft w:val="0"/>
      <w:marRight w:val="0"/>
      <w:marTop w:val="0"/>
      <w:marBottom w:val="0"/>
      <w:divBdr>
        <w:top w:val="none" w:sz="0" w:space="0" w:color="auto"/>
        <w:left w:val="none" w:sz="0" w:space="0" w:color="auto"/>
        <w:bottom w:val="none" w:sz="0" w:space="0" w:color="auto"/>
        <w:right w:val="none" w:sz="0" w:space="0" w:color="auto"/>
      </w:divBdr>
    </w:div>
    <w:div w:id="1638949084">
      <w:bodyDiv w:val="1"/>
      <w:marLeft w:val="0"/>
      <w:marRight w:val="0"/>
      <w:marTop w:val="0"/>
      <w:marBottom w:val="0"/>
      <w:divBdr>
        <w:top w:val="none" w:sz="0" w:space="0" w:color="auto"/>
        <w:left w:val="none" w:sz="0" w:space="0" w:color="auto"/>
        <w:bottom w:val="none" w:sz="0" w:space="0" w:color="auto"/>
        <w:right w:val="none" w:sz="0" w:space="0" w:color="auto"/>
      </w:divBdr>
    </w:div>
    <w:div w:id="1639647623">
      <w:bodyDiv w:val="1"/>
      <w:marLeft w:val="0"/>
      <w:marRight w:val="0"/>
      <w:marTop w:val="0"/>
      <w:marBottom w:val="0"/>
      <w:divBdr>
        <w:top w:val="none" w:sz="0" w:space="0" w:color="auto"/>
        <w:left w:val="none" w:sz="0" w:space="0" w:color="auto"/>
        <w:bottom w:val="none" w:sz="0" w:space="0" w:color="auto"/>
        <w:right w:val="none" w:sz="0" w:space="0" w:color="auto"/>
      </w:divBdr>
    </w:div>
    <w:div w:id="1654329497">
      <w:bodyDiv w:val="1"/>
      <w:marLeft w:val="0"/>
      <w:marRight w:val="0"/>
      <w:marTop w:val="0"/>
      <w:marBottom w:val="0"/>
      <w:divBdr>
        <w:top w:val="none" w:sz="0" w:space="0" w:color="auto"/>
        <w:left w:val="none" w:sz="0" w:space="0" w:color="auto"/>
        <w:bottom w:val="none" w:sz="0" w:space="0" w:color="auto"/>
        <w:right w:val="none" w:sz="0" w:space="0" w:color="auto"/>
      </w:divBdr>
    </w:div>
    <w:div w:id="1661620057">
      <w:bodyDiv w:val="1"/>
      <w:marLeft w:val="0"/>
      <w:marRight w:val="0"/>
      <w:marTop w:val="0"/>
      <w:marBottom w:val="0"/>
      <w:divBdr>
        <w:top w:val="none" w:sz="0" w:space="0" w:color="auto"/>
        <w:left w:val="none" w:sz="0" w:space="0" w:color="auto"/>
        <w:bottom w:val="none" w:sz="0" w:space="0" w:color="auto"/>
        <w:right w:val="none" w:sz="0" w:space="0" w:color="auto"/>
      </w:divBdr>
    </w:div>
    <w:div w:id="1665278496">
      <w:bodyDiv w:val="1"/>
      <w:marLeft w:val="0"/>
      <w:marRight w:val="0"/>
      <w:marTop w:val="0"/>
      <w:marBottom w:val="0"/>
      <w:divBdr>
        <w:top w:val="none" w:sz="0" w:space="0" w:color="auto"/>
        <w:left w:val="none" w:sz="0" w:space="0" w:color="auto"/>
        <w:bottom w:val="none" w:sz="0" w:space="0" w:color="auto"/>
        <w:right w:val="none" w:sz="0" w:space="0" w:color="auto"/>
      </w:divBdr>
    </w:div>
    <w:div w:id="1667052150">
      <w:bodyDiv w:val="1"/>
      <w:marLeft w:val="0"/>
      <w:marRight w:val="0"/>
      <w:marTop w:val="0"/>
      <w:marBottom w:val="0"/>
      <w:divBdr>
        <w:top w:val="none" w:sz="0" w:space="0" w:color="auto"/>
        <w:left w:val="none" w:sz="0" w:space="0" w:color="auto"/>
        <w:bottom w:val="none" w:sz="0" w:space="0" w:color="auto"/>
        <w:right w:val="none" w:sz="0" w:space="0" w:color="auto"/>
      </w:divBdr>
    </w:div>
    <w:div w:id="1673754575">
      <w:bodyDiv w:val="1"/>
      <w:marLeft w:val="0"/>
      <w:marRight w:val="0"/>
      <w:marTop w:val="0"/>
      <w:marBottom w:val="0"/>
      <w:divBdr>
        <w:top w:val="none" w:sz="0" w:space="0" w:color="auto"/>
        <w:left w:val="none" w:sz="0" w:space="0" w:color="auto"/>
        <w:bottom w:val="none" w:sz="0" w:space="0" w:color="auto"/>
        <w:right w:val="none" w:sz="0" w:space="0" w:color="auto"/>
      </w:divBdr>
    </w:div>
    <w:div w:id="1678073510">
      <w:bodyDiv w:val="1"/>
      <w:marLeft w:val="0"/>
      <w:marRight w:val="0"/>
      <w:marTop w:val="0"/>
      <w:marBottom w:val="0"/>
      <w:divBdr>
        <w:top w:val="none" w:sz="0" w:space="0" w:color="auto"/>
        <w:left w:val="none" w:sz="0" w:space="0" w:color="auto"/>
        <w:bottom w:val="none" w:sz="0" w:space="0" w:color="auto"/>
        <w:right w:val="none" w:sz="0" w:space="0" w:color="auto"/>
      </w:divBdr>
    </w:div>
    <w:div w:id="1680616115">
      <w:bodyDiv w:val="1"/>
      <w:marLeft w:val="0"/>
      <w:marRight w:val="0"/>
      <w:marTop w:val="0"/>
      <w:marBottom w:val="0"/>
      <w:divBdr>
        <w:top w:val="none" w:sz="0" w:space="0" w:color="auto"/>
        <w:left w:val="none" w:sz="0" w:space="0" w:color="auto"/>
        <w:bottom w:val="none" w:sz="0" w:space="0" w:color="auto"/>
        <w:right w:val="none" w:sz="0" w:space="0" w:color="auto"/>
      </w:divBdr>
    </w:div>
    <w:div w:id="1684670014">
      <w:bodyDiv w:val="1"/>
      <w:marLeft w:val="0"/>
      <w:marRight w:val="0"/>
      <w:marTop w:val="0"/>
      <w:marBottom w:val="0"/>
      <w:divBdr>
        <w:top w:val="none" w:sz="0" w:space="0" w:color="auto"/>
        <w:left w:val="none" w:sz="0" w:space="0" w:color="auto"/>
        <w:bottom w:val="none" w:sz="0" w:space="0" w:color="auto"/>
        <w:right w:val="none" w:sz="0" w:space="0" w:color="auto"/>
      </w:divBdr>
    </w:div>
    <w:div w:id="1688940025">
      <w:bodyDiv w:val="1"/>
      <w:marLeft w:val="0"/>
      <w:marRight w:val="0"/>
      <w:marTop w:val="0"/>
      <w:marBottom w:val="0"/>
      <w:divBdr>
        <w:top w:val="none" w:sz="0" w:space="0" w:color="auto"/>
        <w:left w:val="none" w:sz="0" w:space="0" w:color="auto"/>
        <w:bottom w:val="none" w:sz="0" w:space="0" w:color="auto"/>
        <w:right w:val="none" w:sz="0" w:space="0" w:color="auto"/>
      </w:divBdr>
    </w:div>
    <w:div w:id="1697197783">
      <w:bodyDiv w:val="1"/>
      <w:marLeft w:val="0"/>
      <w:marRight w:val="0"/>
      <w:marTop w:val="0"/>
      <w:marBottom w:val="0"/>
      <w:divBdr>
        <w:top w:val="none" w:sz="0" w:space="0" w:color="auto"/>
        <w:left w:val="none" w:sz="0" w:space="0" w:color="auto"/>
        <w:bottom w:val="none" w:sz="0" w:space="0" w:color="auto"/>
        <w:right w:val="none" w:sz="0" w:space="0" w:color="auto"/>
      </w:divBdr>
    </w:div>
    <w:div w:id="1698043528">
      <w:bodyDiv w:val="1"/>
      <w:marLeft w:val="0"/>
      <w:marRight w:val="0"/>
      <w:marTop w:val="0"/>
      <w:marBottom w:val="0"/>
      <w:divBdr>
        <w:top w:val="none" w:sz="0" w:space="0" w:color="auto"/>
        <w:left w:val="none" w:sz="0" w:space="0" w:color="auto"/>
        <w:bottom w:val="none" w:sz="0" w:space="0" w:color="auto"/>
        <w:right w:val="none" w:sz="0" w:space="0" w:color="auto"/>
      </w:divBdr>
    </w:div>
    <w:div w:id="1716467141">
      <w:bodyDiv w:val="1"/>
      <w:marLeft w:val="0"/>
      <w:marRight w:val="0"/>
      <w:marTop w:val="0"/>
      <w:marBottom w:val="0"/>
      <w:divBdr>
        <w:top w:val="none" w:sz="0" w:space="0" w:color="auto"/>
        <w:left w:val="none" w:sz="0" w:space="0" w:color="auto"/>
        <w:bottom w:val="none" w:sz="0" w:space="0" w:color="auto"/>
        <w:right w:val="none" w:sz="0" w:space="0" w:color="auto"/>
      </w:divBdr>
    </w:div>
    <w:div w:id="1718552750">
      <w:bodyDiv w:val="1"/>
      <w:marLeft w:val="0"/>
      <w:marRight w:val="0"/>
      <w:marTop w:val="0"/>
      <w:marBottom w:val="0"/>
      <w:divBdr>
        <w:top w:val="none" w:sz="0" w:space="0" w:color="auto"/>
        <w:left w:val="none" w:sz="0" w:space="0" w:color="auto"/>
        <w:bottom w:val="none" w:sz="0" w:space="0" w:color="auto"/>
        <w:right w:val="none" w:sz="0" w:space="0" w:color="auto"/>
      </w:divBdr>
    </w:div>
    <w:div w:id="1726101407">
      <w:bodyDiv w:val="1"/>
      <w:marLeft w:val="0"/>
      <w:marRight w:val="0"/>
      <w:marTop w:val="0"/>
      <w:marBottom w:val="0"/>
      <w:divBdr>
        <w:top w:val="none" w:sz="0" w:space="0" w:color="auto"/>
        <w:left w:val="none" w:sz="0" w:space="0" w:color="auto"/>
        <w:bottom w:val="none" w:sz="0" w:space="0" w:color="auto"/>
        <w:right w:val="none" w:sz="0" w:space="0" w:color="auto"/>
      </w:divBdr>
    </w:div>
    <w:div w:id="1749617350">
      <w:bodyDiv w:val="1"/>
      <w:marLeft w:val="0"/>
      <w:marRight w:val="0"/>
      <w:marTop w:val="0"/>
      <w:marBottom w:val="0"/>
      <w:divBdr>
        <w:top w:val="none" w:sz="0" w:space="0" w:color="auto"/>
        <w:left w:val="none" w:sz="0" w:space="0" w:color="auto"/>
        <w:bottom w:val="none" w:sz="0" w:space="0" w:color="auto"/>
        <w:right w:val="none" w:sz="0" w:space="0" w:color="auto"/>
      </w:divBdr>
    </w:div>
    <w:div w:id="1752853049">
      <w:bodyDiv w:val="1"/>
      <w:marLeft w:val="0"/>
      <w:marRight w:val="0"/>
      <w:marTop w:val="0"/>
      <w:marBottom w:val="0"/>
      <w:divBdr>
        <w:top w:val="none" w:sz="0" w:space="0" w:color="auto"/>
        <w:left w:val="none" w:sz="0" w:space="0" w:color="auto"/>
        <w:bottom w:val="none" w:sz="0" w:space="0" w:color="auto"/>
        <w:right w:val="none" w:sz="0" w:space="0" w:color="auto"/>
      </w:divBdr>
    </w:div>
    <w:div w:id="1756710189">
      <w:bodyDiv w:val="1"/>
      <w:marLeft w:val="0"/>
      <w:marRight w:val="0"/>
      <w:marTop w:val="0"/>
      <w:marBottom w:val="0"/>
      <w:divBdr>
        <w:top w:val="none" w:sz="0" w:space="0" w:color="auto"/>
        <w:left w:val="none" w:sz="0" w:space="0" w:color="auto"/>
        <w:bottom w:val="none" w:sz="0" w:space="0" w:color="auto"/>
        <w:right w:val="none" w:sz="0" w:space="0" w:color="auto"/>
      </w:divBdr>
    </w:div>
    <w:div w:id="1757550100">
      <w:bodyDiv w:val="1"/>
      <w:marLeft w:val="0"/>
      <w:marRight w:val="0"/>
      <w:marTop w:val="0"/>
      <w:marBottom w:val="0"/>
      <w:divBdr>
        <w:top w:val="none" w:sz="0" w:space="0" w:color="auto"/>
        <w:left w:val="none" w:sz="0" w:space="0" w:color="auto"/>
        <w:bottom w:val="none" w:sz="0" w:space="0" w:color="auto"/>
        <w:right w:val="none" w:sz="0" w:space="0" w:color="auto"/>
      </w:divBdr>
    </w:div>
    <w:div w:id="1767266392">
      <w:bodyDiv w:val="1"/>
      <w:marLeft w:val="0"/>
      <w:marRight w:val="0"/>
      <w:marTop w:val="0"/>
      <w:marBottom w:val="0"/>
      <w:divBdr>
        <w:top w:val="none" w:sz="0" w:space="0" w:color="auto"/>
        <w:left w:val="none" w:sz="0" w:space="0" w:color="auto"/>
        <w:bottom w:val="none" w:sz="0" w:space="0" w:color="auto"/>
        <w:right w:val="none" w:sz="0" w:space="0" w:color="auto"/>
      </w:divBdr>
    </w:div>
    <w:div w:id="1782341565">
      <w:bodyDiv w:val="1"/>
      <w:marLeft w:val="0"/>
      <w:marRight w:val="0"/>
      <w:marTop w:val="0"/>
      <w:marBottom w:val="0"/>
      <w:divBdr>
        <w:top w:val="none" w:sz="0" w:space="0" w:color="auto"/>
        <w:left w:val="none" w:sz="0" w:space="0" w:color="auto"/>
        <w:bottom w:val="none" w:sz="0" w:space="0" w:color="auto"/>
        <w:right w:val="none" w:sz="0" w:space="0" w:color="auto"/>
      </w:divBdr>
    </w:div>
    <w:div w:id="1782650502">
      <w:bodyDiv w:val="1"/>
      <w:marLeft w:val="0"/>
      <w:marRight w:val="0"/>
      <w:marTop w:val="0"/>
      <w:marBottom w:val="0"/>
      <w:divBdr>
        <w:top w:val="none" w:sz="0" w:space="0" w:color="auto"/>
        <w:left w:val="none" w:sz="0" w:space="0" w:color="auto"/>
        <w:bottom w:val="none" w:sz="0" w:space="0" w:color="auto"/>
        <w:right w:val="none" w:sz="0" w:space="0" w:color="auto"/>
      </w:divBdr>
    </w:div>
    <w:div w:id="1790273449">
      <w:bodyDiv w:val="1"/>
      <w:marLeft w:val="0"/>
      <w:marRight w:val="0"/>
      <w:marTop w:val="0"/>
      <w:marBottom w:val="0"/>
      <w:divBdr>
        <w:top w:val="none" w:sz="0" w:space="0" w:color="auto"/>
        <w:left w:val="none" w:sz="0" w:space="0" w:color="auto"/>
        <w:bottom w:val="none" w:sz="0" w:space="0" w:color="auto"/>
        <w:right w:val="none" w:sz="0" w:space="0" w:color="auto"/>
      </w:divBdr>
    </w:div>
    <w:div w:id="1791124037">
      <w:bodyDiv w:val="1"/>
      <w:marLeft w:val="0"/>
      <w:marRight w:val="0"/>
      <w:marTop w:val="0"/>
      <w:marBottom w:val="0"/>
      <w:divBdr>
        <w:top w:val="none" w:sz="0" w:space="0" w:color="auto"/>
        <w:left w:val="none" w:sz="0" w:space="0" w:color="auto"/>
        <w:bottom w:val="none" w:sz="0" w:space="0" w:color="auto"/>
        <w:right w:val="none" w:sz="0" w:space="0" w:color="auto"/>
      </w:divBdr>
    </w:div>
    <w:div w:id="1795564163">
      <w:bodyDiv w:val="1"/>
      <w:marLeft w:val="0"/>
      <w:marRight w:val="0"/>
      <w:marTop w:val="0"/>
      <w:marBottom w:val="0"/>
      <w:divBdr>
        <w:top w:val="none" w:sz="0" w:space="0" w:color="auto"/>
        <w:left w:val="none" w:sz="0" w:space="0" w:color="auto"/>
        <w:bottom w:val="none" w:sz="0" w:space="0" w:color="auto"/>
        <w:right w:val="none" w:sz="0" w:space="0" w:color="auto"/>
      </w:divBdr>
    </w:div>
    <w:div w:id="1804300096">
      <w:bodyDiv w:val="1"/>
      <w:marLeft w:val="0"/>
      <w:marRight w:val="0"/>
      <w:marTop w:val="0"/>
      <w:marBottom w:val="0"/>
      <w:divBdr>
        <w:top w:val="none" w:sz="0" w:space="0" w:color="auto"/>
        <w:left w:val="none" w:sz="0" w:space="0" w:color="auto"/>
        <w:bottom w:val="none" w:sz="0" w:space="0" w:color="auto"/>
        <w:right w:val="none" w:sz="0" w:space="0" w:color="auto"/>
      </w:divBdr>
    </w:div>
    <w:div w:id="1818690359">
      <w:bodyDiv w:val="1"/>
      <w:marLeft w:val="0"/>
      <w:marRight w:val="0"/>
      <w:marTop w:val="0"/>
      <w:marBottom w:val="0"/>
      <w:divBdr>
        <w:top w:val="none" w:sz="0" w:space="0" w:color="auto"/>
        <w:left w:val="none" w:sz="0" w:space="0" w:color="auto"/>
        <w:bottom w:val="none" w:sz="0" w:space="0" w:color="auto"/>
        <w:right w:val="none" w:sz="0" w:space="0" w:color="auto"/>
      </w:divBdr>
    </w:div>
    <w:div w:id="1824202852">
      <w:bodyDiv w:val="1"/>
      <w:marLeft w:val="0"/>
      <w:marRight w:val="0"/>
      <w:marTop w:val="0"/>
      <w:marBottom w:val="0"/>
      <w:divBdr>
        <w:top w:val="none" w:sz="0" w:space="0" w:color="auto"/>
        <w:left w:val="none" w:sz="0" w:space="0" w:color="auto"/>
        <w:bottom w:val="none" w:sz="0" w:space="0" w:color="auto"/>
        <w:right w:val="none" w:sz="0" w:space="0" w:color="auto"/>
      </w:divBdr>
    </w:div>
    <w:div w:id="1839735417">
      <w:bodyDiv w:val="1"/>
      <w:marLeft w:val="0"/>
      <w:marRight w:val="0"/>
      <w:marTop w:val="0"/>
      <w:marBottom w:val="0"/>
      <w:divBdr>
        <w:top w:val="none" w:sz="0" w:space="0" w:color="auto"/>
        <w:left w:val="none" w:sz="0" w:space="0" w:color="auto"/>
        <w:bottom w:val="none" w:sz="0" w:space="0" w:color="auto"/>
        <w:right w:val="none" w:sz="0" w:space="0" w:color="auto"/>
      </w:divBdr>
    </w:div>
    <w:div w:id="1842230761">
      <w:bodyDiv w:val="1"/>
      <w:marLeft w:val="0"/>
      <w:marRight w:val="0"/>
      <w:marTop w:val="0"/>
      <w:marBottom w:val="0"/>
      <w:divBdr>
        <w:top w:val="none" w:sz="0" w:space="0" w:color="auto"/>
        <w:left w:val="none" w:sz="0" w:space="0" w:color="auto"/>
        <w:bottom w:val="none" w:sz="0" w:space="0" w:color="auto"/>
        <w:right w:val="none" w:sz="0" w:space="0" w:color="auto"/>
      </w:divBdr>
    </w:div>
    <w:div w:id="1859273464">
      <w:bodyDiv w:val="1"/>
      <w:marLeft w:val="0"/>
      <w:marRight w:val="0"/>
      <w:marTop w:val="0"/>
      <w:marBottom w:val="0"/>
      <w:divBdr>
        <w:top w:val="none" w:sz="0" w:space="0" w:color="auto"/>
        <w:left w:val="none" w:sz="0" w:space="0" w:color="auto"/>
        <w:bottom w:val="none" w:sz="0" w:space="0" w:color="auto"/>
        <w:right w:val="none" w:sz="0" w:space="0" w:color="auto"/>
      </w:divBdr>
    </w:div>
    <w:div w:id="1869250416">
      <w:bodyDiv w:val="1"/>
      <w:marLeft w:val="0"/>
      <w:marRight w:val="0"/>
      <w:marTop w:val="0"/>
      <w:marBottom w:val="0"/>
      <w:divBdr>
        <w:top w:val="none" w:sz="0" w:space="0" w:color="auto"/>
        <w:left w:val="none" w:sz="0" w:space="0" w:color="auto"/>
        <w:bottom w:val="none" w:sz="0" w:space="0" w:color="auto"/>
        <w:right w:val="none" w:sz="0" w:space="0" w:color="auto"/>
      </w:divBdr>
    </w:div>
    <w:div w:id="1869678189">
      <w:bodyDiv w:val="1"/>
      <w:marLeft w:val="0"/>
      <w:marRight w:val="0"/>
      <w:marTop w:val="0"/>
      <w:marBottom w:val="0"/>
      <w:divBdr>
        <w:top w:val="none" w:sz="0" w:space="0" w:color="auto"/>
        <w:left w:val="none" w:sz="0" w:space="0" w:color="auto"/>
        <w:bottom w:val="none" w:sz="0" w:space="0" w:color="auto"/>
        <w:right w:val="none" w:sz="0" w:space="0" w:color="auto"/>
      </w:divBdr>
    </w:div>
    <w:div w:id="1871651743">
      <w:bodyDiv w:val="1"/>
      <w:marLeft w:val="0"/>
      <w:marRight w:val="0"/>
      <w:marTop w:val="0"/>
      <w:marBottom w:val="0"/>
      <w:divBdr>
        <w:top w:val="none" w:sz="0" w:space="0" w:color="auto"/>
        <w:left w:val="none" w:sz="0" w:space="0" w:color="auto"/>
        <w:bottom w:val="none" w:sz="0" w:space="0" w:color="auto"/>
        <w:right w:val="none" w:sz="0" w:space="0" w:color="auto"/>
      </w:divBdr>
    </w:div>
    <w:div w:id="1893105361">
      <w:bodyDiv w:val="1"/>
      <w:marLeft w:val="0"/>
      <w:marRight w:val="0"/>
      <w:marTop w:val="0"/>
      <w:marBottom w:val="0"/>
      <w:divBdr>
        <w:top w:val="none" w:sz="0" w:space="0" w:color="auto"/>
        <w:left w:val="none" w:sz="0" w:space="0" w:color="auto"/>
        <w:bottom w:val="none" w:sz="0" w:space="0" w:color="auto"/>
        <w:right w:val="none" w:sz="0" w:space="0" w:color="auto"/>
      </w:divBdr>
    </w:div>
    <w:div w:id="1893926491">
      <w:bodyDiv w:val="1"/>
      <w:marLeft w:val="0"/>
      <w:marRight w:val="0"/>
      <w:marTop w:val="0"/>
      <w:marBottom w:val="0"/>
      <w:divBdr>
        <w:top w:val="none" w:sz="0" w:space="0" w:color="auto"/>
        <w:left w:val="none" w:sz="0" w:space="0" w:color="auto"/>
        <w:bottom w:val="none" w:sz="0" w:space="0" w:color="auto"/>
        <w:right w:val="none" w:sz="0" w:space="0" w:color="auto"/>
      </w:divBdr>
    </w:div>
    <w:div w:id="1895580833">
      <w:bodyDiv w:val="1"/>
      <w:marLeft w:val="0"/>
      <w:marRight w:val="0"/>
      <w:marTop w:val="0"/>
      <w:marBottom w:val="0"/>
      <w:divBdr>
        <w:top w:val="none" w:sz="0" w:space="0" w:color="auto"/>
        <w:left w:val="none" w:sz="0" w:space="0" w:color="auto"/>
        <w:bottom w:val="none" w:sz="0" w:space="0" w:color="auto"/>
        <w:right w:val="none" w:sz="0" w:space="0" w:color="auto"/>
      </w:divBdr>
    </w:div>
    <w:div w:id="1896626767">
      <w:bodyDiv w:val="1"/>
      <w:marLeft w:val="0"/>
      <w:marRight w:val="0"/>
      <w:marTop w:val="0"/>
      <w:marBottom w:val="0"/>
      <w:divBdr>
        <w:top w:val="none" w:sz="0" w:space="0" w:color="auto"/>
        <w:left w:val="none" w:sz="0" w:space="0" w:color="auto"/>
        <w:bottom w:val="none" w:sz="0" w:space="0" w:color="auto"/>
        <w:right w:val="none" w:sz="0" w:space="0" w:color="auto"/>
      </w:divBdr>
    </w:div>
    <w:div w:id="1902449093">
      <w:bodyDiv w:val="1"/>
      <w:marLeft w:val="0"/>
      <w:marRight w:val="0"/>
      <w:marTop w:val="0"/>
      <w:marBottom w:val="0"/>
      <w:divBdr>
        <w:top w:val="none" w:sz="0" w:space="0" w:color="auto"/>
        <w:left w:val="none" w:sz="0" w:space="0" w:color="auto"/>
        <w:bottom w:val="none" w:sz="0" w:space="0" w:color="auto"/>
        <w:right w:val="none" w:sz="0" w:space="0" w:color="auto"/>
      </w:divBdr>
    </w:div>
    <w:div w:id="1905408828">
      <w:bodyDiv w:val="1"/>
      <w:marLeft w:val="0"/>
      <w:marRight w:val="0"/>
      <w:marTop w:val="0"/>
      <w:marBottom w:val="0"/>
      <w:divBdr>
        <w:top w:val="none" w:sz="0" w:space="0" w:color="auto"/>
        <w:left w:val="none" w:sz="0" w:space="0" w:color="auto"/>
        <w:bottom w:val="none" w:sz="0" w:space="0" w:color="auto"/>
        <w:right w:val="none" w:sz="0" w:space="0" w:color="auto"/>
      </w:divBdr>
    </w:div>
    <w:div w:id="1909876024">
      <w:bodyDiv w:val="1"/>
      <w:marLeft w:val="0"/>
      <w:marRight w:val="0"/>
      <w:marTop w:val="0"/>
      <w:marBottom w:val="0"/>
      <w:divBdr>
        <w:top w:val="none" w:sz="0" w:space="0" w:color="auto"/>
        <w:left w:val="none" w:sz="0" w:space="0" w:color="auto"/>
        <w:bottom w:val="none" w:sz="0" w:space="0" w:color="auto"/>
        <w:right w:val="none" w:sz="0" w:space="0" w:color="auto"/>
      </w:divBdr>
    </w:div>
    <w:div w:id="1911232324">
      <w:bodyDiv w:val="1"/>
      <w:marLeft w:val="0"/>
      <w:marRight w:val="0"/>
      <w:marTop w:val="0"/>
      <w:marBottom w:val="0"/>
      <w:divBdr>
        <w:top w:val="none" w:sz="0" w:space="0" w:color="auto"/>
        <w:left w:val="none" w:sz="0" w:space="0" w:color="auto"/>
        <w:bottom w:val="none" w:sz="0" w:space="0" w:color="auto"/>
        <w:right w:val="none" w:sz="0" w:space="0" w:color="auto"/>
      </w:divBdr>
    </w:div>
    <w:div w:id="1925842687">
      <w:bodyDiv w:val="1"/>
      <w:marLeft w:val="0"/>
      <w:marRight w:val="0"/>
      <w:marTop w:val="0"/>
      <w:marBottom w:val="0"/>
      <w:divBdr>
        <w:top w:val="none" w:sz="0" w:space="0" w:color="auto"/>
        <w:left w:val="none" w:sz="0" w:space="0" w:color="auto"/>
        <w:bottom w:val="none" w:sz="0" w:space="0" w:color="auto"/>
        <w:right w:val="none" w:sz="0" w:space="0" w:color="auto"/>
      </w:divBdr>
    </w:div>
    <w:div w:id="1929381377">
      <w:bodyDiv w:val="1"/>
      <w:marLeft w:val="0"/>
      <w:marRight w:val="0"/>
      <w:marTop w:val="0"/>
      <w:marBottom w:val="0"/>
      <w:divBdr>
        <w:top w:val="none" w:sz="0" w:space="0" w:color="auto"/>
        <w:left w:val="none" w:sz="0" w:space="0" w:color="auto"/>
        <w:bottom w:val="none" w:sz="0" w:space="0" w:color="auto"/>
        <w:right w:val="none" w:sz="0" w:space="0" w:color="auto"/>
      </w:divBdr>
    </w:div>
    <w:div w:id="1937207257">
      <w:bodyDiv w:val="1"/>
      <w:marLeft w:val="0"/>
      <w:marRight w:val="0"/>
      <w:marTop w:val="0"/>
      <w:marBottom w:val="0"/>
      <w:divBdr>
        <w:top w:val="none" w:sz="0" w:space="0" w:color="auto"/>
        <w:left w:val="none" w:sz="0" w:space="0" w:color="auto"/>
        <w:bottom w:val="none" w:sz="0" w:space="0" w:color="auto"/>
        <w:right w:val="none" w:sz="0" w:space="0" w:color="auto"/>
      </w:divBdr>
    </w:div>
    <w:div w:id="1944220071">
      <w:bodyDiv w:val="1"/>
      <w:marLeft w:val="0"/>
      <w:marRight w:val="0"/>
      <w:marTop w:val="0"/>
      <w:marBottom w:val="0"/>
      <w:divBdr>
        <w:top w:val="none" w:sz="0" w:space="0" w:color="auto"/>
        <w:left w:val="none" w:sz="0" w:space="0" w:color="auto"/>
        <w:bottom w:val="none" w:sz="0" w:space="0" w:color="auto"/>
        <w:right w:val="none" w:sz="0" w:space="0" w:color="auto"/>
      </w:divBdr>
    </w:div>
    <w:div w:id="1947074696">
      <w:bodyDiv w:val="1"/>
      <w:marLeft w:val="0"/>
      <w:marRight w:val="0"/>
      <w:marTop w:val="0"/>
      <w:marBottom w:val="0"/>
      <w:divBdr>
        <w:top w:val="none" w:sz="0" w:space="0" w:color="auto"/>
        <w:left w:val="none" w:sz="0" w:space="0" w:color="auto"/>
        <w:bottom w:val="none" w:sz="0" w:space="0" w:color="auto"/>
        <w:right w:val="none" w:sz="0" w:space="0" w:color="auto"/>
      </w:divBdr>
    </w:div>
    <w:div w:id="1949001820">
      <w:bodyDiv w:val="1"/>
      <w:marLeft w:val="0"/>
      <w:marRight w:val="0"/>
      <w:marTop w:val="0"/>
      <w:marBottom w:val="0"/>
      <w:divBdr>
        <w:top w:val="none" w:sz="0" w:space="0" w:color="auto"/>
        <w:left w:val="none" w:sz="0" w:space="0" w:color="auto"/>
        <w:bottom w:val="none" w:sz="0" w:space="0" w:color="auto"/>
        <w:right w:val="none" w:sz="0" w:space="0" w:color="auto"/>
      </w:divBdr>
    </w:div>
    <w:div w:id="1949114509">
      <w:bodyDiv w:val="1"/>
      <w:marLeft w:val="0"/>
      <w:marRight w:val="0"/>
      <w:marTop w:val="0"/>
      <w:marBottom w:val="0"/>
      <w:divBdr>
        <w:top w:val="none" w:sz="0" w:space="0" w:color="auto"/>
        <w:left w:val="none" w:sz="0" w:space="0" w:color="auto"/>
        <w:bottom w:val="none" w:sz="0" w:space="0" w:color="auto"/>
        <w:right w:val="none" w:sz="0" w:space="0" w:color="auto"/>
      </w:divBdr>
    </w:div>
    <w:div w:id="1949198545">
      <w:bodyDiv w:val="1"/>
      <w:marLeft w:val="0"/>
      <w:marRight w:val="0"/>
      <w:marTop w:val="0"/>
      <w:marBottom w:val="0"/>
      <w:divBdr>
        <w:top w:val="none" w:sz="0" w:space="0" w:color="auto"/>
        <w:left w:val="none" w:sz="0" w:space="0" w:color="auto"/>
        <w:bottom w:val="none" w:sz="0" w:space="0" w:color="auto"/>
        <w:right w:val="none" w:sz="0" w:space="0" w:color="auto"/>
      </w:divBdr>
    </w:div>
    <w:div w:id="1956791595">
      <w:bodyDiv w:val="1"/>
      <w:marLeft w:val="0"/>
      <w:marRight w:val="0"/>
      <w:marTop w:val="0"/>
      <w:marBottom w:val="0"/>
      <w:divBdr>
        <w:top w:val="none" w:sz="0" w:space="0" w:color="auto"/>
        <w:left w:val="none" w:sz="0" w:space="0" w:color="auto"/>
        <w:bottom w:val="none" w:sz="0" w:space="0" w:color="auto"/>
        <w:right w:val="none" w:sz="0" w:space="0" w:color="auto"/>
      </w:divBdr>
    </w:div>
    <w:div w:id="1958222292">
      <w:bodyDiv w:val="1"/>
      <w:marLeft w:val="0"/>
      <w:marRight w:val="0"/>
      <w:marTop w:val="0"/>
      <w:marBottom w:val="0"/>
      <w:divBdr>
        <w:top w:val="none" w:sz="0" w:space="0" w:color="auto"/>
        <w:left w:val="none" w:sz="0" w:space="0" w:color="auto"/>
        <w:bottom w:val="none" w:sz="0" w:space="0" w:color="auto"/>
        <w:right w:val="none" w:sz="0" w:space="0" w:color="auto"/>
      </w:divBdr>
    </w:div>
    <w:div w:id="1968849563">
      <w:bodyDiv w:val="1"/>
      <w:marLeft w:val="0"/>
      <w:marRight w:val="0"/>
      <w:marTop w:val="0"/>
      <w:marBottom w:val="0"/>
      <w:divBdr>
        <w:top w:val="none" w:sz="0" w:space="0" w:color="auto"/>
        <w:left w:val="none" w:sz="0" w:space="0" w:color="auto"/>
        <w:bottom w:val="none" w:sz="0" w:space="0" w:color="auto"/>
        <w:right w:val="none" w:sz="0" w:space="0" w:color="auto"/>
      </w:divBdr>
    </w:div>
    <w:div w:id="1979261885">
      <w:bodyDiv w:val="1"/>
      <w:marLeft w:val="0"/>
      <w:marRight w:val="0"/>
      <w:marTop w:val="0"/>
      <w:marBottom w:val="0"/>
      <w:divBdr>
        <w:top w:val="none" w:sz="0" w:space="0" w:color="auto"/>
        <w:left w:val="none" w:sz="0" w:space="0" w:color="auto"/>
        <w:bottom w:val="none" w:sz="0" w:space="0" w:color="auto"/>
        <w:right w:val="none" w:sz="0" w:space="0" w:color="auto"/>
      </w:divBdr>
    </w:div>
    <w:div w:id="1979723373">
      <w:bodyDiv w:val="1"/>
      <w:marLeft w:val="0"/>
      <w:marRight w:val="0"/>
      <w:marTop w:val="0"/>
      <w:marBottom w:val="0"/>
      <w:divBdr>
        <w:top w:val="none" w:sz="0" w:space="0" w:color="auto"/>
        <w:left w:val="none" w:sz="0" w:space="0" w:color="auto"/>
        <w:bottom w:val="none" w:sz="0" w:space="0" w:color="auto"/>
        <w:right w:val="none" w:sz="0" w:space="0" w:color="auto"/>
      </w:divBdr>
    </w:div>
    <w:div w:id="1994526028">
      <w:bodyDiv w:val="1"/>
      <w:marLeft w:val="0"/>
      <w:marRight w:val="0"/>
      <w:marTop w:val="0"/>
      <w:marBottom w:val="0"/>
      <w:divBdr>
        <w:top w:val="none" w:sz="0" w:space="0" w:color="auto"/>
        <w:left w:val="none" w:sz="0" w:space="0" w:color="auto"/>
        <w:bottom w:val="none" w:sz="0" w:space="0" w:color="auto"/>
        <w:right w:val="none" w:sz="0" w:space="0" w:color="auto"/>
      </w:divBdr>
    </w:div>
    <w:div w:id="2000764371">
      <w:bodyDiv w:val="1"/>
      <w:marLeft w:val="0"/>
      <w:marRight w:val="0"/>
      <w:marTop w:val="0"/>
      <w:marBottom w:val="0"/>
      <w:divBdr>
        <w:top w:val="none" w:sz="0" w:space="0" w:color="auto"/>
        <w:left w:val="none" w:sz="0" w:space="0" w:color="auto"/>
        <w:bottom w:val="none" w:sz="0" w:space="0" w:color="auto"/>
        <w:right w:val="none" w:sz="0" w:space="0" w:color="auto"/>
      </w:divBdr>
    </w:div>
    <w:div w:id="2005275754">
      <w:bodyDiv w:val="1"/>
      <w:marLeft w:val="0"/>
      <w:marRight w:val="0"/>
      <w:marTop w:val="0"/>
      <w:marBottom w:val="0"/>
      <w:divBdr>
        <w:top w:val="none" w:sz="0" w:space="0" w:color="auto"/>
        <w:left w:val="none" w:sz="0" w:space="0" w:color="auto"/>
        <w:bottom w:val="none" w:sz="0" w:space="0" w:color="auto"/>
        <w:right w:val="none" w:sz="0" w:space="0" w:color="auto"/>
      </w:divBdr>
    </w:div>
    <w:div w:id="2007636414">
      <w:bodyDiv w:val="1"/>
      <w:marLeft w:val="0"/>
      <w:marRight w:val="0"/>
      <w:marTop w:val="0"/>
      <w:marBottom w:val="0"/>
      <w:divBdr>
        <w:top w:val="none" w:sz="0" w:space="0" w:color="auto"/>
        <w:left w:val="none" w:sz="0" w:space="0" w:color="auto"/>
        <w:bottom w:val="none" w:sz="0" w:space="0" w:color="auto"/>
        <w:right w:val="none" w:sz="0" w:space="0" w:color="auto"/>
      </w:divBdr>
    </w:div>
    <w:div w:id="2010936087">
      <w:bodyDiv w:val="1"/>
      <w:marLeft w:val="0"/>
      <w:marRight w:val="0"/>
      <w:marTop w:val="0"/>
      <w:marBottom w:val="0"/>
      <w:divBdr>
        <w:top w:val="none" w:sz="0" w:space="0" w:color="auto"/>
        <w:left w:val="none" w:sz="0" w:space="0" w:color="auto"/>
        <w:bottom w:val="none" w:sz="0" w:space="0" w:color="auto"/>
        <w:right w:val="none" w:sz="0" w:space="0" w:color="auto"/>
      </w:divBdr>
    </w:div>
    <w:div w:id="2014454947">
      <w:bodyDiv w:val="1"/>
      <w:marLeft w:val="0"/>
      <w:marRight w:val="0"/>
      <w:marTop w:val="0"/>
      <w:marBottom w:val="0"/>
      <w:divBdr>
        <w:top w:val="none" w:sz="0" w:space="0" w:color="auto"/>
        <w:left w:val="none" w:sz="0" w:space="0" w:color="auto"/>
        <w:bottom w:val="none" w:sz="0" w:space="0" w:color="auto"/>
        <w:right w:val="none" w:sz="0" w:space="0" w:color="auto"/>
      </w:divBdr>
    </w:div>
    <w:div w:id="2024089929">
      <w:bodyDiv w:val="1"/>
      <w:marLeft w:val="0"/>
      <w:marRight w:val="0"/>
      <w:marTop w:val="0"/>
      <w:marBottom w:val="0"/>
      <w:divBdr>
        <w:top w:val="none" w:sz="0" w:space="0" w:color="auto"/>
        <w:left w:val="none" w:sz="0" w:space="0" w:color="auto"/>
        <w:bottom w:val="none" w:sz="0" w:space="0" w:color="auto"/>
        <w:right w:val="none" w:sz="0" w:space="0" w:color="auto"/>
      </w:divBdr>
    </w:div>
    <w:div w:id="2027248744">
      <w:bodyDiv w:val="1"/>
      <w:marLeft w:val="0"/>
      <w:marRight w:val="0"/>
      <w:marTop w:val="0"/>
      <w:marBottom w:val="0"/>
      <w:divBdr>
        <w:top w:val="none" w:sz="0" w:space="0" w:color="auto"/>
        <w:left w:val="none" w:sz="0" w:space="0" w:color="auto"/>
        <w:bottom w:val="none" w:sz="0" w:space="0" w:color="auto"/>
        <w:right w:val="none" w:sz="0" w:space="0" w:color="auto"/>
      </w:divBdr>
    </w:div>
    <w:div w:id="2045521653">
      <w:bodyDiv w:val="1"/>
      <w:marLeft w:val="0"/>
      <w:marRight w:val="0"/>
      <w:marTop w:val="0"/>
      <w:marBottom w:val="0"/>
      <w:divBdr>
        <w:top w:val="none" w:sz="0" w:space="0" w:color="auto"/>
        <w:left w:val="none" w:sz="0" w:space="0" w:color="auto"/>
        <w:bottom w:val="none" w:sz="0" w:space="0" w:color="auto"/>
        <w:right w:val="none" w:sz="0" w:space="0" w:color="auto"/>
      </w:divBdr>
    </w:div>
    <w:div w:id="2047942449">
      <w:bodyDiv w:val="1"/>
      <w:marLeft w:val="0"/>
      <w:marRight w:val="0"/>
      <w:marTop w:val="0"/>
      <w:marBottom w:val="0"/>
      <w:divBdr>
        <w:top w:val="none" w:sz="0" w:space="0" w:color="auto"/>
        <w:left w:val="none" w:sz="0" w:space="0" w:color="auto"/>
        <w:bottom w:val="none" w:sz="0" w:space="0" w:color="auto"/>
        <w:right w:val="none" w:sz="0" w:space="0" w:color="auto"/>
      </w:divBdr>
    </w:div>
    <w:div w:id="2049137453">
      <w:bodyDiv w:val="1"/>
      <w:marLeft w:val="0"/>
      <w:marRight w:val="0"/>
      <w:marTop w:val="0"/>
      <w:marBottom w:val="0"/>
      <w:divBdr>
        <w:top w:val="none" w:sz="0" w:space="0" w:color="auto"/>
        <w:left w:val="none" w:sz="0" w:space="0" w:color="auto"/>
        <w:bottom w:val="none" w:sz="0" w:space="0" w:color="auto"/>
        <w:right w:val="none" w:sz="0" w:space="0" w:color="auto"/>
      </w:divBdr>
    </w:div>
    <w:div w:id="2055226122">
      <w:bodyDiv w:val="1"/>
      <w:marLeft w:val="0"/>
      <w:marRight w:val="0"/>
      <w:marTop w:val="0"/>
      <w:marBottom w:val="0"/>
      <w:divBdr>
        <w:top w:val="none" w:sz="0" w:space="0" w:color="auto"/>
        <w:left w:val="none" w:sz="0" w:space="0" w:color="auto"/>
        <w:bottom w:val="none" w:sz="0" w:space="0" w:color="auto"/>
        <w:right w:val="none" w:sz="0" w:space="0" w:color="auto"/>
      </w:divBdr>
    </w:div>
    <w:div w:id="2058581021">
      <w:bodyDiv w:val="1"/>
      <w:marLeft w:val="0"/>
      <w:marRight w:val="0"/>
      <w:marTop w:val="0"/>
      <w:marBottom w:val="0"/>
      <w:divBdr>
        <w:top w:val="none" w:sz="0" w:space="0" w:color="auto"/>
        <w:left w:val="none" w:sz="0" w:space="0" w:color="auto"/>
        <w:bottom w:val="none" w:sz="0" w:space="0" w:color="auto"/>
        <w:right w:val="none" w:sz="0" w:space="0" w:color="auto"/>
      </w:divBdr>
    </w:div>
    <w:div w:id="2066830829">
      <w:bodyDiv w:val="1"/>
      <w:marLeft w:val="0"/>
      <w:marRight w:val="0"/>
      <w:marTop w:val="0"/>
      <w:marBottom w:val="0"/>
      <w:divBdr>
        <w:top w:val="none" w:sz="0" w:space="0" w:color="auto"/>
        <w:left w:val="none" w:sz="0" w:space="0" w:color="auto"/>
        <w:bottom w:val="none" w:sz="0" w:space="0" w:color="auto"/>
        <w:right w:val="none" w:sz="0" w:space="0" w:color="auto"/>
      </w:divBdr>
    </w:div>
    <w:div w:id="2078164103">
      <w:bodyDiv w:val="1"/>
      <w:marLeft w:val="0"/>
      <w:marRight w:val="0"/>
      <w:marTop w:val="0"/>
      <w:marBottom w:val="0"/>
      <w:divBdr>
        <w:top w:val="none" w:sz="0" w:space="0" w:color="auto"/>
        <w:left w:val="none" w:sz="0" w:space="0" w:color="auto"/>
        <w:bottom w:val="none" w:sz="0" w:space="0" w:color="auto"/>
        <w:right w:val="none" w:sz="0" w:space="0" w:color="auto"/>
      </w:divBdr>
    </w:div>
    <w:div w:id="2084525949">
      <w:bodyDiv w:val="1"/>
      <w:marLeft w:val="0"/>
      <w:marRight w:val="0"/>
      <w:marTop w:val="0"/>
      <w:marBottom w:val="0"/>
      <w:divBdr>
        <w:top w:val="none" w:sz="0" w:space="0" w:color="auto"/>
        <w:left w:val="none" w:sz="0" w:space="0" w:color="auto"/>
        <w:bottom w:val="none" w:sz="0" w:space="0" w:color="auto"/>
        <w:right w:val="none" w:sz="0" w:space="0" w:color="auto"/>
      </w:divBdr>
    </w:div>
    <w:div w:id="2090302218">
      <w:bodyDiv w:val="1"/>
      <w:marLeft w:val="0"/>
      <w:marRight w:val="0"/>
      <w:marTop w:val="0"/>
      <w:marBottom w:val="0"/>
      <w:divBdr>
        <w:top w:val="none" w:sz="0" w:space="0" w:color="auto"/>
        <w:left w:val="none" w:sz="0" w:space="0" w:color="auto"/>
        <w:bottom w:val="none" w:sz="0" w:space="0" w:color="auto"/>
        <w:right w:val="none" w:sz="0" w:space="0" w:color="auto"/>
      </w:divBdr>
    </w:div>
    <w:div w:id="2092698010">
      <w:bodyDiv w:val="1"/>
      <w:marLeft w:val="0"/>
      <w:marRight w:val="0"/>
      <w:marTop w:val="0"/>
      <w:marBottom w:val="0"/>
      <w:divBdr>
        <w:top w:val="none" w:sz="0" w:space="0" w:color="auto"/>
        <w:left w:val="none" w:sz="0" w:space="0" w:color="auto"/>
        <w:bottom w:val="none" w:sz="0" w:space="0" w:color="auto"/>
        <w:right w:val="none" w:sz="0" w:space="0" w:color="auto"/>
      </w:divBdr>
    </w:div>
    <w:div w:id="2097700186">
      <w:bodyDiv w:val="1"/>
      <w:marLeft w:val="0"/>
      <w:marRight w:val="0"/>
      <w:marTop w:val="0"/>
      <w:marBottom w:val="0"/>
      <w:divBdr>
        <w:top w:val="none" w:sz="0" w:space="0" w:color="auto"/>
        <w:left w:val="none" w:sz="0" w:space="0" w:color="auto"/>
        <w:bottom w:val="none" w:sz="0" w:space="0" w:color="auto"/>
        <w:right w:val="none" w:sz="0" w:space="0" w:color="auto"/>
      </w:divBdr>
    </w:div>
    <w:div w:id="2100561582">
      <w:bodyDiv w:val="1"/>
      <w:marLeft w:val="0"/>
      <w:marRight w:val="0"/>
      <w:marTop w:val="0"/>
      <w:marBottom w:val="0"/>
      <w:divBdr>
        <w:top w:val="none" w:sz="0" w:space="0" w:color="auto"/>
        <w:left w:val="none" w:sz="0" w:space="0" w:color="auto"/>
        <w:bottom w:val="none" w:sz="0" w:space="0" w:color="auto"/>
        <w:right w:val="none" w:sz="0" w:space="0" w:color="auto"/>
      </w:divBdr>
    </w:div>
    <w:div w:id="2103378588">
      <w:bodyDiv w:val="1"/>
      <w:marLeft w:val="0"/>
      <w:marRight w:val="0"/>
      <w:marTop w:val="0"/>
      <w:marBottom w:val="0"/>
      <w:divBdr>
        <w:top w:val="none" w:sz="0" w:space="0" w:color="auto"/>
        <w:left w:val="none" w:sz="0" w:space="0" w:color="auto"/>
        <w:bottom w:val="none" w:sz="0" w:space="0" w:color="auto"/>
        <w:right w:val="none" w:sz="0" w:space="0" w:color="auto"/>
      </w:divBdr>
    </w:div>
    <w:div w:id="2104717410">
      <w:bodyDiv w:val="1"/>
      <w:marLeft w:val="0"/>
      <w:marRight w:val="0"/>
      <w:marTop w:val="0"/>
      <w:marBottom w:val="0"/>
      <w:divBdr>
        <w:top w:val="none" w:sz="0" w:space="0" w:color="auto"/>
        <w:left w:val="none" w:sz="0" w:space="0" w:color="auto"/>
        <w:bottom w:val="none" w:sz="0" w:space="0" w:color="auto"/>
        <w:right w:val="none" w:sz="0" w:space="0" w:color="auto"/>
      </w:divBdr>
    </w:div>
    <w:div w:id="2110393890">
      <w:bodyDiv w:val="1"/>
      <w:marLeft w:val="0"/>
      <w:marRight w:val="0"/>
      <w:marTop w:val="0"/>
      <w:marBottom w:val="0"/>
      <w:divBdr>
        <w:top w:val="none" w:sz="0" w:space="0" w:color="auto"/>
        <w:left w:val="none" w:sz="0" w:space="0" w:color="auto"/>
        <w:bottom w:val="none" w:sz="0" w:space="0" w:color="auto"/>
        <w:right w:val="none" w:sz="0" w:space="0" w:color="auto"/>
      </w:divBdr>
    </w:div>
    <w:div w:id="2123839047">
      <w:bodyDiv w:val="1"/>
      <w:marLeft w:val="0"/>
      <w:marRight w:val="0"/>
      <w:marTop w:val="0"/>
      <w:marBottom w:val="0"/>
      <w:divBdr>
        <w:top w:val="none" w:sz="0" w:space="0" w:color="auto"/>
        <w:left w:val="none" w:sz="0" w:space="0" w:color="auto"/>
        <w:bottom w:val="none" w:sz="0" w:space="0" w:color="auto"/>
        <w:right w:val="none" w:sz="0" w:space="0" w:color="auto"/>
      </w:divBdr>
    </w:div>
    <w:div w:id="2129161379">
      <w:bodyDiv w:val="1"/>
      <w:marLeft w:val="0"/>
      <w:marRight w:val="0"/>
      <w:marTop w:val="0"/>
      <w:marBottom w:val="0"/>
      <w:divBdr>
        <w:top w:val="none" w:sz="0" w:space="0" w:color="auto"/>
        <w:left w:val="none" w:sz="0" w:space="0" w:color="auto"/>
        <w:bottom w:val="none" w:sz="0" w:space="0" w:color="auto"/>
        <w:right w:val="none" w:sz="0" w:space="0" w:color="auto"/>
      </w:divBdr>
    </w:div>
    <w:div w:id="2131242311">
      <w:bodyDiv w:val="1"/>
      <w:marLeft w:val="0"/>
      <w:marRight w:val="0"/>
      <w:marTop w:val="0"/>
      <w:marBottom w:val="0"/>
      <w:divBdr>
        <w:top w:val="none" w:sz="0" w:space="0" w:color="auto"/>
        <w:left w:val="none" w:sz="0" w:space="0" w:color="auto"/>
        <w:bottom w:val="none" w:sz="0" w:space="0" w:color="auto"/>
        <w:right w:val="none" w:sz="0" w:space="0" w:color="auto"/>
      </w:divBdr>
    </w:div>
    <w:div w:id="2133087934">
      <w:bodyDiv w:val="1"/>
      <w:marLeft w:val="0"/>
      <w:marRight w:val="0"/>
      <w:marTop w:val="0"/>
      <w:marBottom w:val="0"/>
      <w:divBdr>
        <w:top w:val="none" w:sz="0" w:space="0" w:color="auto"/>
        <w:left w:val="none" w:sz="0" w:space="0" w:color="auto"/>
        <w:bottom w:val="none" w:sz="0" w:space="0" w:color="auto"/>
        <w:right w:val="none" w:sz="0" w:space="0" w:color="auto"/>
      </w:divBdr>
    </w:div>
    <w:div w:id="2133162230">
      <w:bodyDiv w:val="1"/>
      <w:marLeft w:val="0"/>
      <w:marRight w:val="0"/>
      <w:marTop w:val="0"/>
      <w:marBottom w:val="0"/>
      <w:divBdr>
        <w:top w:val="none" w:sz="0" w:space="0" w:color="auto"/>
        <w:left w:val="none" w:sz="0" w:space="0" w:color="auto"/>
        <w:bottom w:val="none" w:sz="0" w:space="0" w:color="auto"/>
        <w:right w:val="none" w:sz="0" w:space="0" w:color="auto"/>
      </w:divBdr>
    </w:div>
    <w:div w:id="2137216778">
      <w:bodyDiv w:val="1"/>
      <w:marLeft w:val="0"/>
      <w:marRight w:val="0"/>
      <w:marTop w:val="0"/>
      <w:marBottom w:val="0"/>
      <w:divBdr>
        <w:top w:val="none" w:sz="0" w:space="0" w:color="auto"/>
        <w:left w:val="none" w:sz="0" w:space="0" w:color="auto"/>
        <w:bottom w:val="none" w:sz="0" w:space="0" w:color="auto"/>
        <w:right w:val="none" w:sz="0" w:space="0" w:color="auto"/>
      </w:divBdr>
    </w:div>
    <w:div w:id="2137291673">
      <w:bodyDiv w:val="1"/>
      <w:marLeft w:val="0"/>
      <w:marRight w:val="0"/>
      <w:marTop w:val="0"/>
      <w:marBottom w:val="0"/>
      <w:divBdr>
        <w:top w:val="none" w:sz="0" w:space="0" w:color="auto"/>
        <w:left w:val="none" w:sz="0" w:space="0" w:color="auto"/>
        <w:bottom w:val="none" w:sz="0" w:space="0" w:color="auto"/>
        <w:right w:val="none" w:sz="0" w:space="0" w:color="auto"/>
      </w:divBdr>
    </w:div>
    <w:div w:id="2145466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8FF54-76F3-471E-958E-A25FE0124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5541</TotalTime>
  <Pages>1</Pages>
  <Words>5710</Words>
  <Characters>3255</Characters>
  <Application>Microsoft Office Word</Application>
  <DocSecurity>0</DocSecurity>
  <Lines>27</Lines>
  <Paragraphs>17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8948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nabsotg326_user04</cp:lastModifiedBy>
  <cp:revision>424</cp:revision>
  <cp:lastPrinted>2024-12-13T07:20:00Z</cp:lastPrinted>
  <dcterms:created xsi:type="dcterms:W3CDTF">2024-04-16T07:31:00Z</dcterms:created>
  <dcterms:modified xsi:type="dcterms:W3CDTF">2024-12-26T13:22:00Z</dcterms:modified>
</cp:coreProperties>
</file>